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3FD" w:rsidRPr="004209A1" w:rsidRDefault="006123FD" w:rsidP="006123FD">
      <w:pPr>
        <w:widowControl w:val="0"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Nemessándorháza</w:t>
      </w:r>
      <w:r w:rsidRPr="004209A1">
        <w:rPr>
          <w:b/>
          <w:sz w:val="24"/>
          <w:szCs w:val="24"/>
        </w:rPr>
        <w:t xml:space="preserve"> Község Önkormányzata Képviselő-testületének </w:t>
      </w:r>
    </w:p>
    <w:p w:rsidR="006123FD" w:rsidRPr="004209A1" w:rsidRDefault="006123FD" w:rsidP="006123FD">
      <w:pPr>
        <w:widowControl w:val="0"/>
        <w:jc w:val="center"/>
        <w:rPr>
          <w:b/>
          <w:sz w:val="24"/>
          <w:szCs w:val="24"/>
        </w:rPr>
      </w:pPr>
    </w:p>
    <w:p w:rsidR="006123FD" w:rsidRPr="004209A1" w:rsidRDefault="00EA6195" w:rsidP="006123FD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11</w:t>
      </w:r>
      <w:r w:rsidR="006123FD" w:rsidRPr="004209A1">
        <w:rPr>
          <w:b/>
          <w:sz w:val="24"/>
          <w:szCs w:val="24"/>
        </w:rPr>
        <w:t>/202</w:t>
      </w:r>
      <w:r w:rsidR="00E24C39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. (XI.04.</w:t>
      </w:r>
      <w:r w:rsidR="006123FD" w:rsidRPr="004209A1">
        <w:rPr>
          <w:b/>
          <w:sz w:val="24"/>
          <w:szCs w:val="24"/>
        </w:rPr>
        <w:t>) önkormányzati rendelete</w:t>
      </w:r>
    </w:p>
    <w:p w:rsidR="006123FD" w:rsidRPr="004209A1" w:rsidRDefault="006123FD" w:rsidP="006123FD">
      <w:pPr>
        <w:widowControl w:val="0"/>
        <w:jc w:val="center"/>
        <w:rPr>
          <w:b/>
          <w:sz w:val="24"/>
          <w:szCs w:val="24"/>
        </w:rPr>
      </w:pPr>
    </w:p>
    <w:p w:rsidR="006123FD" w:rsidRPr="004209A1" w:rsidRDefault="006123FD" w:rsidP="006123FD">
      <w:pPr>
        <w:spacing w:before="100" w:beforeAutospacing="1" w:after="100" w:afterAutospacing="1"/>
        <w:jc w:val="center"/>
        <w:rPr>
          <w:color w:val="000000"/>
          <w:sz w:val="24"/>
          <w:szCs w:val="24"/>
        </w:rPr>
      </w:pPr>
      <w:r>
        <w:rPr>
          <w:b/>
          <w:bCs/>
          <w:i/>
          <w:iCs/>
          <w:color w:val="000000"/>
          <w:sz w:val="24"/>
          <w:szCs w:val="24"/>
        </w:rPr>
        <w:t>Nemessándorháza</w:t>
      </w:r>
      <w:r w:rsidRPr="004209A1">
        <w:rPr>
          <w:b/>
          <w:bCs/>
          <w:i/>
          <w:iCs/>
          <w:color w:val="000000"/>
          <w:sz w:val="24"/>
          <w:szCs w:val="24"/>
        </w:rPr>
        <w:t xml:space="preserve"> Helyi Építési Szabályzatának Jóváhagyásáról szóló </w:t>
      </w:r>
      <w:r>
        <w:rPr>
          <w:b/>
          <w:bCs/>
          <w:i/>
          <w:iCs/>
          <w:color w:val="000000"/>
          <w:sz w:val="24"/>
          <w:szCs w:val="24"/>
        </w:rPr>
        <w:t>Nemessándorháza</w:t>
      </w:r>
      <w:r w:rsidRPr="004209A1">
        <w:rPr>
          <w:b/>
          <w:bCs/>
          <w:i/>
          <w:iCs/>
          <w:color w:val="000000"/>
          <w:sz w:val="24"/>
          <w:szCs w:val="24"/>
        </w:rPr>
        <w:t xml:space="preserve"> Község Önkormányzata</w:t>
      </w:r>
      <w:r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4209A1">
        <w:rPr>
          <w:b/>
          <w:bCs/>
          <w:i/>
          <w:iCs/>
          <w:color w:val="000000"/>
          <w:sz w:val="24"/>
          <w:szCs w:val="24"/>
        </w:rPr>
        <w:t xml:space="preserve">Képviselő-testületének </w:t>
      </w:r>
      <w:r w:rsidRPr="006F636F">
        <w:rPr>
          <w:b/>
          <w:bCs/>
          <w:i/>
          <w:iCs/>
          <w:color w:val="000000"/>
          <w:sz w:val="24"/>
          <w:szCs w:val="24"/>
          <w:lang w:val="hu-HU"/>
        </w:rPr>
        <w:t xml:space="preserve">6/2008. (VII.28.) </w:t>
      </w:r>
      <w:r w:rsidRPr="004209A1">
        <w:rPr>
          <w:b/>
          <w:bCs/>
          <w:i/>
          <w:iCs/>
          <w:color w:val="000000"/>
          <w:sz w:val="24"/>
          <w:szCs w:val="24"/>
        </w:rPr>
        <w:t>önkormányzati rendeletének módosításáról</w:t>
      </w:r>
    </w:p>
    <w:p w:rsidR="006123FD" w:rsidRPr="004209A1" w:rsidRDefault="006123FD" w:rsidP="006123FD">
      <w:pPr>
        <w:jc w:val="center"/>
        <w:rPr>
          <w:b/>
          <w:sz w:val="24"/>
          <w:szCs w:val="24"/>
        </w:rPr>
      </w:pPr>
    </w:p>
    <w:p w:rsidR="006123FD" w:rsidRPr="004209A1" w:rsidRDefault="006123FD" w:rsidP="006123FD">
      <w:pPr>
        <w:ind w:firstLine="0"/>
        <w:rPr>
          <w:sz w:val="24"/>
          <w:szCs w:val="24"/>
        </w:rPr>
      </w:pPr>
      <w:r w:rsidRPr="004209A1">
        <w:rPr>
          <w:sz w:val="24"/>
          <w:szCs w:val="24"/>
        </w:rPr>
        <w:t>A katasztrófavédelemről és a hozzá kapcsolódó egyes törvények módosításáról szóló 2011. évi CXXVIII. törvény 46. § (4) bekezdése, az épített környezet alakításáról és védelméről szóló 1997. évi LXXVIII. törvény 62. § (6) bekezdés 6. pontjában kapott felhatalmazás alapján, a Magyarország helyi önkormányzatairól szóló 2011. évi CLXXXIX. törvény 13. § (1) bekezdés 1. pontjában és az Alaptörvény 32. cikk (1) bekezdés a) pontjában meghatározott feladatkörében eljárva az épített környezet alakításáról és védelméről szóló 1997. évi LXXVIII. törvény 8. § (2) bekezdésében és a településfejlesztési koncepcióról, az integrált településfejlesztési stratégiáról és a településfejlesztési eszközökről, valamint az egyes sajátos jogintézményekről szóló 314/2012.(XI.8.) Korm. rendelet 29. §-a alapján meghatározott partnerek és az ugyanezen Korm. rendelet 9. számú mellékletben megjelölt véleményezési jogkörben eljáró szervek és az érintett területi és települési önkormányzatok, valamint a partnerségi egyeztetés szabályai szerint a partnerek véleményének kikérésével a következőket rendeli el:</w:t>
      </w:r>
    </w:p>
    <w:p w:rsidR="00C530E0" w:rsidRPr="00D96262" w:rsidRDefault="00C530E0" w:rsidP="00233728">
      <w:pPr>
        <w:pStyle w:val="Listaszerbekezds"/>
        <w:ind w:left="502" w:firstLine="0"/>
        <w:jc w:val="center"/>
        <w:rPr>
          <w:b/>
          <w:bCs/>
          <w:sz w:val="24"/>
          <w:szCs w:val="24"/>
          <w:lang w:val="hu-HU"/>
        </w:rPr>
      </w:pPr>
    </w:p>
    <w:p w:rsidR="00AF4D2B" w:rsidRDefault="00554934" w:rsidP="00A05F2E">
      <w:pPr>
        <w:pStyle w:val="Listaszerbekezds"/>
        <w:numPr>
          <w:ilvl w:val="0"/>
          <w:numId w:val="7"/>
        </w:numPr>
        <w:ind w:hanging="502"/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A Helyi építési szabályzat</w:t>
      </w:r>
      <w:r w:rsidR="00A05F2E" w:rsidRPr="00D96262">
        <w:rPr>
          <w:sz w:val="24"/>
          <w:szCs w:val="24"/>
          <w:lang w:val="hu-HU"/>
        </w:rPr>
        <w:t xml:space="preserve">ról szóló </w:t>
      </w:r>
      <w:r w:rsidRPr="00554934">
        <w:rPr>
          <w:sz w:val="24"/>
          <w:szCs w:val="24"/>
          <w:lang w:val="hu-HU"/>
        </w:rPr>
        <w:t xml:space="preserve">6/2008. (VII.28.) sz. </w:t>
      </w:r>
      <w:r>
        <w:rPr>
          <w:sz w:val="24"/>
          <w:szCs w:val="24"/>
          <w:lang w:val="hu-HU"/>
        </w:rPr>
        <w:t>rendelet</w:t>
      </w:r>
      <w:r w:rsidR="00AF3420" w:rsidRPr="00D96262">
        <w:rPr>
          <w:sz w:val="24"/>
          <w:szCs w:val="24"/>
          <w:lang w:val="hu-HU"/>
        </w:rPr>
        <w:t xml:space="preserve"> (továbbiakban: </w:t>
      </w:r>
      <w:r w:rsidR="00D7125D" w:rsidRPr="00D96262">
        <w:rPr>
          <w:sz w:val="24"/>
          <w:szCs w:val="24"/>
          <w:lang w:val="hu-HU"/>
        </w:rPr>
        <w:t>HÉSZ</w:t>
      </w:r>
      <w:r w:rsidR="00AF3420" w:rsidRPr="00D96262">
        <w:rPr>
          <w:sz w:val="24"/>
          <w:szCs w:val="24"/>
          <w:lang w:val="hu-HU"/>
        </w:rPr>
        <w:t>)</w:t>
      </w:r>
      <w:r w:rsidR="00D7125D" w:rsidRPr="00D96262">
        <w:rPr>
          <w:sz w:val="24"/>
          <w:szCs w:val="24"/>
          <w:lang w:val="hu-HU"/>
        </w:rPr>
        <w:t xml:space="preserve"> </w:t>
      </w:r>
      <w:r w:rsidR="00844D28" w:rsidRPr="00D96262">
        <w:rPr>
          <w:sz w:val="24"/>
          <w:szCs w:val="24"/>
          <w:lang w:val="hu-HU"/>
        </w:rPr>
        <w:t>me</w:t>
      </w:r>
      <w:r w:rsidR="00AF4D2B" w:rsidRPr="00D96262">
        <w:rPr>
          <w:sz w:val="24"/>
          <w:szCs w:val="24"/>
          <w:lang w:val="hu-HU"/>
        </w:rPr>
        <w:t xml:space="preserve">llékletét képező </w:t>
      </w:r>
      <w:r w:rsidR="00B87955" w:rsidRPr="00D96262">
        <w:rPr>
          <w:sz w:val="24"/>
          <w:szCs w:val="24"/>
          <w:lang w:val="hu-HU"/>
        </w:rPr>
        <w:t>„</w:t>
      </w:r>
      <w:r>
        <w:rPr>
          <w:sz w:val="24"/>
          <w:szCs w:val="24"/>
          <w:lang w:val="hu-HU"/>
        </w:rPr>
        <w:t>Nemessándorháza Szabályozási Terve</w:t>
      </w:r>
      <w:r w:rsidR="00B87955" w:rsidRPr="00D96262">
        <w:rPr>
          <w:sz w:val="24"/>
          <w:szCs w:val="24"/>
          <w:lang w:val="hu-HU"/>
        </w:rPr>
        <w:t xml:space="preserve">” </w:t>
      </w:r>
      <w:r>
        <w:rPr>
          <w:sz w:val="24"/>
          <w:szCs w:val="24"/>
          <w:lang w:val="hu-HU"/>
        </w:rPr>
        <w:t>című</w:t>
      </w:r>
      <w:r w:rsidR="00B87955" w:rsidRPr="00D96262">
        <w:rPr>
          <w:sz w:val="24"/>
          <w:szCs w:val="24"/>
          <w:lang w:val="hu-HU"/>
        </w:rPr>
        <w:t xml:space="preserve"> tervlap</w:t>
      </w:r>
      <w:r w:rsidR="002335D8" w:rsidRPr="00D96262">
        <w:rPr>
          <w:sz w:val="24"/>
          <w:szCs w:val="24"/>
          <w:lang w:val="hu-HU"/>
        </w:rPr>
        <w:t xml:space="preserve"> a jelen rendelet 1.</w:t>
      </w:r>
      <w:r w:rsidR="003F7940" w:rsidRPr="00D96262">
        <w:rPr>
          <w:sz w:val="24"/>
          <w:szCs w:val="24"/>
          <w:lang w:val="hu-HU"/>
        </w:rPr>
        <w:t xml:space="preserve"> </w:t>
      </w:r>
      <w:r w:rsidR="00AF4D2B" w:rsidRPr="00D96262">
        <w:rPr>
          <w:sz w:val="24"/>
          <w:szCs w:val="24"/>
          <w:lang w:val="hu-HU"/>
        </w:rPr>
        <w:t>mellékletét képező szabályozási terven lehatárolt tervezési területen belül a tervlapon ábrázoltak szerint módosul.</w:t>
      </w:r>
    </w:p>
    <w:p w:rsidR="009D7E22" w:rsidRPr="00D96262" w:rsidRDefault="009D7E22" w:rsidP="009D7E22">
      <w:pPr>
        <w:pStyle w:val="Listaszerbekezds"/>
        <w:ind w:left="502" w:firstLine="0"/>
        <w:rPr>
          <w:sz w:val="24"/>
          <w:szCs w:val="24"/>
          <w:lang w:val="hu-HU"/>
        </w:rPr>
      </w:pPr>
    </w:p>
    <w:p w:rsidR="00CE0A66" w:rsidRPr="00D96262" w:rsidRDefault="00CE0A66" w:rsidP="00CE0A66">
      <w:pPr>
        <w:ind w:firstLine="0"/>
        <w:rPr>
          <w:sz w:val="24"/>
          <w:szCs w:val="24"/>
          <w:lang w:val="hu-HU"/>
        </w:rPr>
      </w:pPr>
    </w:p>
    <w:p w:rsidR="007D6303" w:rsidRPr="00554934" w:rsidRDefault="00D7125D" w:rsidP="007D6303">
      <w:pPr>
        <w:pStyle w:val="Listaszerbekezds"/>
        <w:numPr>
          <w:ilvl w:val="0"/>
          <w:numId w:val="7"/>
        </w:numPr>
        <w:ind w:hanging="502"/>
        <w:rPr>
          <w:sz w:val="24"/>
          <w:szCs w:val="24"/>
        </w:rPr>
      </w:pPr>
      <w:r w:rsidRPr="00554934">
        <w:rPr>
          <w:sz w:val="24"/>
          <w:szCs w:val="24"/>
          <w:lang w:val="hu-HU"/>
        </w:rPr>
        <w:t xml:space="preserve">E rendelet az elfogadást követő </w:t>
      </w:r>
      <w:r w:rsidR="00CE0A66" w:rsidRPr="00554934">
        <w:rPr>
          <w:sz w:val="24"/>
          <w:szCs w:val="24"/>
          <w:lang w:val="hu-HU"/>
        </w:rPr>
        <w:t xml:space="preserve">30. </w:t>
      </w:r>
      <w:r w:rsidR="007D6303" w:rsidRPr="00554934">
        <w:rPr>
          <w:sz w:val="24"/>
          <w:szCs w:val="24"/>
        </w:rPr>
        <w:t xml:space="preserve">napon lép hatályba, és a hatálybalépését követő napon hatályát veszti. </w:t>
      </w:r>
    </w:p>
    <w:p w:rsidR="00C530E0" w:rsidRPr="00D96262" w:rsidRDefault="00C530E0" w:rsidP="007D6303">
      <w:pPr>
        <w:pStyle w:val="Listaszerbekezds"/>
        <w:ind w:left="502" w:firstLine="0"/>
        <w:rPr>
          <w:kern w:val="1"/>
          <w:sz w:val="24"/>
          <w:szCs w:val="24"/>
          <w:lang w:val="hu-HU"/>
        </w:rPr>
      </w:pPr>
    </w:p>
    <w:p w:rsidR="00CB1DDD" w:rsidRPr="00D96262" w:rsidRDefault="00CB1DDD" w:rsidP="00CB1DDD">
      <w:pPr>
        <w:pStyle w:val="Style4"/>
        <w:widowControl/>
        <w:tabs>
          <w:tab w:val="left" w:pos="6187"/>
        </w:tabs>
        <w:spacing w:line="240" w:lineRule="auto"/>
        <w:jc w:val="left"/>
        <w:rPr>
          <w:rFonts w:ascii="Times New Roman" w:eastAsia="Times New Roman" w:hAnsi="Times New Roman" w:cs="Times New Roman"/>
          <w:lang w:eastAsia="en-US"/>
        </w:rPr>
      </w:pPr>
    </w:p>
    <w:p w:rsidR="00A5438E" w:rsidRPr="00D96262" w:rsidRDefault="00A5438E" w:rsidP="00CB1DDD">
      <w:pPr>
        <w:pStyle w:val="Style4"/>
        <w:widowControl/>
        <w:tabs>
          <w:tab w:val="left" w:pos="6187"/>
        </w:tabs>
        <w:spacing w:line="240" w:lineRule="auto"/>
        <w:jc w:val="left"/>
        <w:rPr>
          <w:rFonts w:ascii="Times New Roman" w:eastAsia="Times New Roman" w:hAnsi="Times New Roman" w:cs="Times New Roman"/>
          <w:lang w:eastAsia="en-US"/>
        </w:rPr>
      </w:pPr>
    </w:p>
    <w:p w:rsidR="00A708DA" w:rsidRPr="00D96262" w:rsidRDefault="00A708DA" w:rsidP="00CB1DDD">
      <w:pPr>
        <w:pStyle w:val="Style4"/>
        <w:widowControl/>
        <w:tabs>
          <w:tab w:val="left" w:pos="6187"/>
        </w:tabs>
        <w:spacing w:line="240" w:lineRule="auto"/>
        <w:jc w:val="left"/>
        <w:rPr>
          <w:rFonts w:ascii="Times New Roman" w:eastAsia="Times New Roman" w:hAnsi="Times New Roman" w:cs="Times New Roman"/>
          <w:lang w:eastAsia="en-US"/>
        </w:rPr>
      </w:pPr>
    </w:p>
    <w:p w:rsidR="00A5438E" w:rsidRPr="00D96262" w:rsidRDefault="00A5438E" w:rsidP="00CB1DDD">
      <w:pPr>
        <w:pStyle w:val="Style4"/>
        <w:widowControl/>
        <w:tabs>
          <w:tab w:val="left" w:pos="6187"/>
        </w:tabs>
        <w:spacing w:line="240" w:lineRule="auto"/>
        <w:jc w:val="left"/>
        <w:rPr>
          <w:rFonts w:ascii="Times New Roman" w:eastAsia="Times New Roman" w:hAnsi="Times New Roman" w:cs="Times New Roman"/>
          <w:lang w:eastAsia="en-US"/>
        </w:rPr>
      </w:pPr>
    </w:p>
    <w:p w:rsidR="00D7125D" w:rsidRPr="00D96262" w:rsidRDefault="00CB1DDD" w:rsidP="00AE06E4">
      <w:pPr>
        <w:pStyle w:val="Style4"/>
        <w:widowControl/>
        <w:tabs>
          <w:tab w:val="center" w:pos="2268"/>
          <w:tab w:val="center" w:pos="6804"/>
        </w:tabs>
        <w:spacing w:line="240" w:lineRule="auto"/>
        <w:jc w:val="left"/>
        <w:rPr>
          <w:rStyle w:val="FontStyle13"/>
          <w:rFonts w:ascii="Times New Roman" w:hAnsi="Times New Roman" w:cs="Times New Roman"/>
          <w:b/>
          <w:bCs/>
          <w:sz w:val="24"/>
          <w:szCs w:val="24"/>
        </w:rPr>
      </w:pPr>
      <w:r w:rsidRPr="00D96262">
        <w:rPr>
          <w:rFonts w:ascii="Times New Roman" w:eastAsia="Times New Roman" w:hAnsi="Times New Roman" w:cs="Times New Roman"/>
          <w:lang w:eastAsia="en-US"/>
        </w:rPr>
        <w:tab/>
      </w:r>
      <w:r w:rsidR="00554934">
        <w:rPr>
          <w:rStyle w:val="FontStyle13"/>
          <w:rFonts w:ascii="Times New Roman" w:hAnsi="Times New Roman" w:cs="Times New Roman"/>
          <w:b/>
          <w:bCs/>
          <w:sz w:val="24"/>
          <w:szCs w:val="24"/>
        </w:rPr>
        <w:t>Antal Sándorné</w:t>
      </w:r>
      <w:r w:rsidRPr="00D96262">
        <w:rPr>
          <w:rStyle w:val="FontStyle13"/>
          <w:rFonts w:ascii="Times New Roman" w:hAnsi="Times New Roman" w:cs="Times New Roman"/>
          <w:b/>
          <w:bCs/>
          <w:sz w:val="24"/>
          <w:szCs w:val="24"/>
        </w:rPr>
        <w:tab/>
      </w:r>
      <w:r w:rsidR="00554934">
        <w:rPr>
          <w:rStyle w:val="FontStyle13"/>
          <w:rFonts w:ascii="Times New Roman" w:hAnsi="Times New Roman" w:cs="Times New Roman"/>
          <w:b/>
          <w:bCs/>
          <w:sz w:val="24"/>
          <w:szCs w:val="24"/>
        </w:rPr>
        <w:t>Szalai Mónika</w:t>
      </w:r>
    </w:p>
    <w:p w:rsidR="00D7125D" w:rsidRPr="00D96262" w:rsidRDefault="00AE06E4" w:rsidP="00AE06E4">
      <w:pPr>
        <w:pStyle w:val="Style2"/>
        <w:widowControl/>
        <w:tabs>
          <w:tab w:val="center" w:pos="2268"/>
          <w:tab w:val="center" w:pos="6804"/>
        </w:tabs>
        <w:rPr>
          <w:rFonts w:ascii="Times New Roman" w:hAnsi="Times New Roman" w:cs="Times New Roman"/>
          <w:b/>
          <w:bCs/>
        </w:rPr>
      </w:pPr>
      <w:r w:rsidRPr="00D96262">
        <w:rPr>
          <w:rFonts w:ascii="Times New Roman" w:hAnsi="Times New Roman" w:cs="Times New Roman"/>
          <w:b/>
          <w:bCs/>
        </w:rPr>
        <w:tab/>
        <w:t>polgármester</w:t>
      </w:r>
      <w:r w:rsidRPr="00D96262">
        <w:rPr>
          <w:rFonts w:ascii="Times New Roman" w:hAnsi="Times New Roman" w:cs="Times New Roman"/>
          <w:b/>
          <w:bCs/>
        </w:rPr>
        <w:tab/>
      </w:r>
      <w:r w:rsidR="00D7125D" w:rsidRPr="00D96262">
        <w:rPr>
          <w:rFonts w:ascii="Times New Roman" w:hAnsi="Times New Roman" w:cs="Times New Roman"/>
          <w:b/>
          <w:bCs/>
        </w:rPr>
        <w:t>jegyző</w:t>
      </w:r>
    </w:p>
    <w:p w:rsidR="00A5438E" w:rsidRPr="00D96262" w:rsidRDefault="00A5438E" w:rsidP="00AE06E4">
      <w:pPr>
        <w:pStyle w:val="Style2"/>
        <w:widowControl/>
        <w:tabs>
          <w:tab w:val="center" w:pos="2268"/>
          <w:tab w:val="center" w:pos="6804"/>
        </w:tabs>
        <w:rPr>
          <w:rFonts w:ascii="Times New Roman" w:hAnsi="Times New Roman" w:cs="Times New Roman"/>
          <w:b/>
          <w:bCs/>
        </w:rPr>
      </w:pPr>
    </w:p>
    <w:p w:rsidR="00A5438E" w:rsidRPr="00D96262" w:rsidRDefault="00A5438E" w:rsidP="00AE06E4">
      <w:pPr>
        <w:pStyle w:val="Style2"/>
        <w:widowControl/>
        <w:tabs>
          <w:tab w:val="center" w:pos="2268"/>
          <w:tab w:val="center" w:pos="6804"/>
        </w:tabs>
        <w:rPr>
          <w:rFonts w:ascii="Times New Roman" w:hAnsi="Times New Roman" w:cs="Times New Roman"/>
          <w:b/>
          <w:bCs/>
        </w:rPr>
      </w:pPr>
    </w:p>
    <w:p w:rsidR="00A5438E" w:rsidRPr="00D96262" w:rsidRDefault="00A5438E" w:rsidP="00AE06E4">
      <w:pPr>
        <w:pStyle w:val="Style2"/>
        <w:widowControl/>
        <w:tabs>
          <w:tab w:val="center" w:pos="2268"/>
          <w:tab w:val="center" w:pos="6804"/>
        </w:tabs>
        <w:rPr>
          <w:rFonts w:ascii="Times New Roman" w:hAnsi="Times New Roman" w:cs="Times New Roman"/>
          <w:b/>
          <w:bCs/>
        </w:rPr>
      </w:pPr>
    </w:p>
    <w:p w:rsidR="00D7125D" w:rsidRPr="00D96262" w:rsidRDefault="00D7125D" w:rsidP="007265BF">
      <w:pPr>
        <w:pStyle w:val="Style2"/>
        <w:widowControl/>
        <w:rPr>
          <w:rStyle w:val="FontStyle11"/>
          <w:u w:val="single"/>
        </w:rPr>
      </w:pPr>
      <w:r w:rsidRPr="00D96262">
        <w:rPr>
          <w:rStyle w:val="FontStyle11"/>
          <w:u w:val="single"/>
        </w:rPr>
        <w:t>Záradék:</w:t>
      </w:r>
    </w:p>
    <w:p w:rsidR="00D7125D" w:rsidRPr="00D96262" w:rsidRDefault="00E24C39" w:rsidP="007265BF">
      <w:pPr>
        <w:pStyle w:val="Style2"/>
        <w:widowControl/>
        <w:rPr>
          <w:rStyle w:val="FontStyle11"/>
          <w:b w:val="0"/>
          <w:bCs w:val="0"/>
        </w:rPr>
      </w:pPr>
      <w:r>
        <w:rPr>
          <w:rStyle w:val="FontStyle11"/>
          <w:b w:val="0"/>
          <w:bCs w:val="0"/>
        </w:rPr>
        <w:t>Kihirdetve: 2021.</w:t>
      </w:r>
      <w:r w:rsidR="00EA6195">
        <w:rPr>
          <w:rStyle w:val="FontStyle11"/>
          <w:b w:val="0"/>
          <w:bCs w:val="0"/>
        </w:rPr>
        <w:t xml:space="preserve"> november</w:t>
      </w:r>
    </w:p>
    <w:p w:rsidR="00A5438E" w:rsidRPr="00D96262" w:rsidRDefault="00A5438E" w:rsidP="007265BF">
      <w:pPr>
        <w:pStyle w:val="Style2"/>
        <w:widowControl/>
        <w:rPr>
          <w:rStyle w:val="FontStyle11"/>
          <w:b w:val="0"/>
          <w:bCs w:val="0"/>
        </w:rPr>
      </w:pPr>
    </w:p>
    <w:p w:rsidR="00A5438E" w:rsidRPr="00D96262" w:rsidRDefault="00A5438E" w:rsidP="007265BF">
      <w:pPr>
        <w:pStyle w:val="Style2"/>
        <w:widowControl/>
        <w:rPr>
          <w:rStyle w:val="FontStyle11"/>
          <w:b w:val="0"/>
          <w:bCs w:val="0"/>
        </w:rPr>
      </w:pPr>
    </w:p>
    <w:p w:rsidR="00A5438E" w:rsidRPr="00D96262" w:rsidRDefault="00A5438E" w:rsidP="007265BF">
      <w:pPr>
        <w:pStyle w:val="Style2"/>
        <w:widowControl/>
        <w:rPr>
          <w:rStyle w:val="FontStyle11"/>
          <w:b w:val="0"/>
          <w:bCs w:val="0"/>
        </w:rPr>
      </w:pPr>
    </w:p>
    <w:p w:rsidR="00D7125D" w:rsidRPr="00D96262" w:rsidRDefault="00AE06E4" w:rsidP="00AE06E4">
      <w:pPr>
        <w:pStyle w:val="Style8"/>
        <w:widowControl/>
        <w:tabs>
          <w:tab w:val="left" w:pos="-284"/>
          <w:tab w:val="center" w:pos="6804"/>
        </w:tabs>
        <w:spacing w:line="240" w:lineRule="auto"/>
        <w:ind w:left="3274"/>
        <w:rPr>
          <w:rStyle w:val="FontStyle13"/>
          <w:rFonts w:ascii="Times New Roman" w:hAnsi="Times New Roman" w:cs="Times New Roman"/>
          <w:b/>
          <w:bCs/>
          <w:sz w:val="24"/>
          <w:szCs w:val="24"/>
        </w:rPr>
      </w:pPr>
      <w:r w:rsidRPr="00D96262">
        <w:rPr>
          <w:rStyle w:val="FontStyle13"/>
          <w:rFonts w:ascii="Times New Roman" w:hAnsi="Times New Roman" w:cs="Times New Roman"/>
          <w:b/>
          <w:bCs/>
          <w:sz w:val="24"/>
          <w:szCs w:val="24"/>
        </w:rPr>
        <w:tab/>
      </w:r>
      <w:r w:rsidRPr="00D96262">
        <w:rPr>
          <w:rStyle w:val="FontStyle13"/>
          <w:rFonts w:ascii="Times New Roman" w:hAnsi="Times New Roman" w:cs="Times New Roman"/>
          <w:b/>
          <w:bCs/>
          <w:sz w:val="24"/>
          <w:szCs w:val="24"/>
        </w:rPr>
        <w:tab/>
      </w:r>
      <w:r w:rsidR="00554934">
        <w:rPr>
          <w:rStyle w:val="FontStyle13"/>
          <w:rFonts w:ascii="Times New Roman" w:hAnsi="Times New Roman" w:cs="Times New Roman"/>
          <w:b/>
          <w:bCs/>
          <w:sz w:val="24"/>
          <w:szCs w:val="24"/>
        </w:rPr>
        <w:t>Szalai Mónika</w:t>
      </w:r>
    </w:p>
    <w:p w:rsidR="00D7125D" w:rsidRPr="00D96262" w:rsidRDefault="00AE06E4" w:rsidP="00AE06E4">
      <w:pPr>
        <w:pStyle w:val="Style8"/>
        <w:widowControl/>
        <w:tabs>
          <w:tab w:val="center" w:pos="6804"/>
        </w:tabs>
        <w:spacing w:line="240" w:lineRule="auto"/>
        <w:ind w:firstLine="0"/>
        <w:rPr>
          <w:rFonts w:ascii="Times New Roman" w:hAnsi="Times New Roman" w:cs="Times New Roman"/>
        </w:rPr>
      </w:pPr>
      <w:r w:rsidRPr="00D96262">
        <w:rPr>
          <w:rStyle w:val="FontStyle13"/>
          <w:rFonts w:ascii="Times New Roman" w:hAnsi="Times New Roman" w:cs="Times New Roman"/>
          <w:b/>
          <w:bCs/>
          <w:sz w:val="24"/>
          <w:szCs w:val="24"/>
        </w:rPr>
        <w:tab/>
      </w:r>
      <w:r w:rsidR="00D7125D" w:rsidRPr="00D96262">
        <w:rPr>
          <w:rStyle w:val="FontStyle13"/>
          <w:rFonts w:ascii="Times New Roman" w:hAnsi="Times New Roman" w:cs="Times New Roman"/>
          <w:b/>
          <w:bCs/>
          <w:sz w:val="24"/>
          <w:szCs w:val="24"/>
        </w:rPr>
        <w:t>jegyző</w:t>
      </w:r>
    </w:p>
    <w:sectPr w:rsidR="00D7125D" w:rsidRPr="00D96262" w:rsidSect="000E03A4">
      <w:footerReference w:type="default" r:id="rId7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D76" w:rsidRDefault="000F6D76" w:rsidP="009555CC">
      <w:r>
        <w:separator/>
      </w:r>
    </w:p>
  </w:endnote>
  <w:endnote w:type="continuationSeparator" w:id="1">
    <w:p w:rsidR="000F6D76" w:rsidRDefault="000F6D76" w:rsidP="009555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25D" w:rsidRDefault="00402709" w:rsidP="009B6417">
    <w:pPr>
      <w:pStyle w:val="llb"/>
      <w:framePr w:wrap="auto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D7125D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EA6195">
      <w:rPr>
        <w:rStyle w:val="Oldalszm"/>
        <w:noProof/>
      </w:rPr>
      <w:t>1</w:t>
    </w:r>
    <w:r>
      <w:rPr>
        <w:rStyle w:val="Oldalszm"/>
      </w:rPr>
      <w:fldChar w:fldCharType="end"/>
    </w:r>
  </w:p>
  <w:p w:rsidR="00D7125D" w:rsidRDefault="00D7125D" w:rsidP="006373A3">
    <w:pPr>
      <w:pStyle w:val="llb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D76" w:rsidRDefault="000F6D76" w:rsidP="009555CC">
      <w:r>
        <w:separator/>
      </w:r>
    </w:p>
  </w:footnote>
  <w:footnote w:type="continuationSeparator" w:id="1">
    <w:p w:rsidR="000F6D76" w:rsidRDefault="000F6D76" w:rsidP="009555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</w:abstractNum>
  <w:abstractNum w:abstractNumId="2">
    <w:nsid w:val="0000000B"/>
    <w:multiLevelType w:val="multilevel"/>
    <w:tmpl w:val="0000000B"/>
    <w:name w:val="WW8Num11"/>
    <w:lvl w:ilvl="0">
      <w:start w:val="1"/>
      <w:numFmt w:val="decimal"/>
      <w:lvlText w:val="(%1)"/>
      <w:lvlJc w:val="left"/>
      <w:pPr>
        <w:tabs>
          <w:tab w:val="num" w:pos="425"/>
        </w:tabs>
        <w:ind w:left="425" w:hanging="42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</w:lvl>
  </w:abstractNum>
  <w:abstractNum w:abstractNumId="4">
    <w:nsid w:val="00000010"/>
    <w:multiLevelType w:val="singleLevel"/>
    <w:tmpl w:val="00000010"/>
    <w:name w:val="WW8Num17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</w:lvl>
  </w:abstractNum>
  <w:abstractNum w:abstractNumId="5">
    <w:nsid w:val="00000015"/>
    <w:multiLevelType w:val="singleLevel"/>
    <w:tmpl w:val="9BE0884A"/>
    <w:name w:val="WW8Num22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strike w:val="0"/>
        <w:color w:val="auto"/>
        <w:szCs w:val="26"/>
      </w:rPr>
    </w:lvl>
  </w:abstractNum>
  <w:abstractNum w:abstractNumId="6">
    <w:nsid w:val="0000001A"/>
    <w:multiLevelType w:val="singleLevel"/>
    <w:tmpl w:val="21507062"/>
    <w:name w:val="WW8Num27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strike w:val="0"/>
        <w:color w:val="auto"/>
      </w:rPr>
    </w:lvl>
  </w:abstractNum>
  <w:abstractNum w:abstractNumId="7">
    <w:nsid w:val="0000001B"/>
    <w:multiLevelType w:val="multilevel"/>
    <w:tmpl w:val="4F74A87A"/>
    <w:name w:val="WW8Num28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color w:val="auto"/>
        <w:szCs w:val="26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trike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22"/>
    <w:multiLevelType w:val="singleLevel"/>
    <w:tmpl w:val="E4869792"/>
    <w:name w:val="WW8Num35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  <w:strike w:val="0"/>
        <w:dstrike w:val="0"/>
        <w:color w:val="auto"/>
      </w:rPr>
    </w:lvl>
  </w:abstractNum>
  <w:abstractNum w:abstractNumId="9">
    <w:nsid w:val="00000024"/>
    <w:multiLevelType w:val="singleLevel"/>
    <w:tmpl w:val="00000024"/>
    <w:name w:val="WW8Num37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</w:lvl>
  </w:abstractNum>
  <w:abstractNum w:abstractNumId="10">
    <w:nsid w:val="0000002B"/>
    <w:multiLevelType w:val="singleLevel"/>
    <w:tmpl w:val="0000002B"/>
    <w:name w:val="WW8Num44"/>
    <w:lvl w:ilvl="0">
      <w:start w:val="1"/>
      <w:numFmt w:val="decimal"/>
      <w:lvlText w:val="(%1)"/>
      <w:lvlJc w:val="left"/>
      <w:pPr>
        <w:tabs>
          <w:tab w:val="num" w:pos="425"/>
        </w:tabs>
        <w:ind w:left="425" w:hanging="425"/>
      </w:pPr>
    </w:lvl>
  </w:abstractNum>
  <w:abstractNum w:abstractNumId="11">
    <w:nsid w:val="0000002D"/>
    <w:multiLevelType w:val="singleLevel"/>
    <w:tmpl w:val="CEA6444C"/>
    <w:name w:val="WW8Num46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strike w:val="0"/>
        <w:color w:val="auto"/>
      </w:rPr>
    </w:lvl>
  </w:abstractNum>
  <w:abstractNum w:abstractNumId="12">
    <w:nsid w:val="0000002E"/>
    <w:multiLevelType w:val="singleLevel"/>
    <w:tmpl w:val="0000002E"/>
    <w:name w:val="WW8Num47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</w:lvl>
  </w:abstractNum>
  <w:abstractNum w:abstractNumId="13">
    <w:nsid w:val="00000035"/>
    <w:multiLevelType w:val="singleLevel"/>
    <w:tmpl w:val="00000035"/>
    <w:name w:val="WW8Num66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</w:lvl>
  </w:abstractNum>
  <w:abstractNum w:abstractNumId="14">
    <w:nsid w:val="0000003C"/>
    <w:multiLevelType w:val="multilevel"/>
    <w:tmpl w:val="0000003C"/>
    <w:name w:val="WW8Num97"/>
    <w:lvl w:ilvl="0">
      <w:start w:val="12"/>
      <w:numFmt w:val="decimal"/>
      <w:lvlText w:val="(%1)"/>
      <w:lvlJc w:val="left"/>
      <w:pPr>
        <w:tabs>
          <w:tab w:val="num" w:pos="425"/>
        </w:tabs>
        <w:ind w:left="425" w:hanging="42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C6B1278"/>
    <w:multiLevelType w:val="hybridMultilevel"/>
    <w:tmpl w:val="61B62160"/>
    <w:lvl w:ilvl="0" w:tplc="7A24367A">
      <w:start w:val="1"/>
      <w:numFmt w:val="decimal"/>
      <w:lvlText w:val="%1. §"/>
      <w:lvlJc w:val="left"/>
      <w:pPr>
        <w:ind w:left="1080" w:hanging="360"/>
      </w:pPr>
      <w:rPr>
        <w:rFonts w:ascii="Times New Roman" w:hAnsi="Times New Roman" w:cs="Times New Roman" w:hint="default"/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3AA02FB"/>
    <w:multiLevelType w:val="hybridMultilevel"/>
    <w:tmpl w:val="6C6E30A2"/>
    <w:lvl w:ilvl="0" w:tplc="A132A328">
      <w:start w:val="1"/>
      <w:numFmt w:val="decimal"/>
      <w:lvlText w:val="%1. §"/>
      <w:lvlJc w:val="left"/>
      <w:pPr>
        <w:ind w:left="502" w:hanging="360"/>
      </w:pPr>
      <w:rPr>
        <w:rFonts w:ascii="Times New Roman" w:hAnsi="Times New Roman" w:cs="Times New Roman" w:hint="default"/>
        <w:b/>
        <w:bCs/>
        <w:sz w:val="22"/>
        <w:szCs w:val="22"/>
      </w:rPr>
    </w:lvl>
    <w:lvl w:ilvl="1" w:tplc="9CA4E4F6">
      <w:start w:val="1"/>
      <w:numFmt w:val="lowerLetter"/>
      <w:lvlText w:val="%2)"/>
      <w:lvlJc w:val="left"/>
      <w:pPr>
        <w:ind w:left="1222" w:hanging="360"/>
      </w:pPr>
    </w:lvl>
    <w:lvl w:ilvl="2" w:tplc="393C317C">
      <w:start w:val="1"/>
      <w:numFmt w:val="lowerRoman"/>
      <w:lvlText w:val="%3."/>
      <w:lvlJc w:val="right"/>
      <w:pPr>
        <w:ind w:left="1942" w:hanging="180"/>
      </w:pPr>
    </w:lvl>
    <w:lvl w:ilvl="3" w:tplc="C540C7E2">
      <w:start w:val="1"/>
      <w:numFmt w:val="decimal"/>
      <w:lvlText w:val="%4."/>
      <w:lvlJc w:val="left"/>
      <w:pPr>
        <w:ind w:left="2662" w:hanging="360"/>
      </w:pPr>
    </w:lvl>
    <w:lvl w:ilvl="4" w:tplc="E110DB14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5" w:tplc="3C782BFC">
      <w:start w:val="1"/>
      <w:numFmt w:val="lowerRoman"/>
      <w:lvlText w:val="%6."/>
      <w:lvlJc w:val="right"/>
      <w:pPr>
        <w:ind w:left="4102" w:hanging="180"/>
      </w:pPr>
    </w:lvl>
    <w:lvl w:ilvl="6" w:tplc="D988C344">
      <w:start w:val="1"/>
      <w:numFmt w:val="decimal"/>
      <w:lvlText w:val="%7."/>
      <w:lvlJc w:val="left"/>
      <w:pPr>
        <w:ind w:left="4822" w:hanging="360"/>
      </w:pPr>
    </w:lvl>
    <w:lvl w:ilvl="7" w:tplc="A8D2186A">
      <w:start w:val="1"/>
      <w:numFmt w:val="lowerLetter"/>
      <w:lvlText w:val="%8."/>
      <w:lvlJc w:val="left"/>
      <w:pPr>
        <w:ind w:left="5542" w:hanging="360"/>
      </w:pPr>
    </w:lvl>
    <w:lvl w:ilvl="8" w:tplc="F4F60C62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13F01C01"/>
    <w:multiLevelType w:val="multilevel"/>
    <w:tmpl w:val="1D941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>
    <w:nsid w:val="2ADD0C2B"/>
    <w:multiLevelType w:val="hybridMultilevel"/>
    <w:tmpl w:val="E408C388"/>
    <w:lvl w:ilvl="0" w:tplc="8E70C064">
      <w:start w:val="1"/>
      <w:numFmt w:val="decimal"/>
      <w:lvlText w:val="1. %1."/>
      <w:lvlJc w:val="left"/>
      <w:pPr>
        <w:ind w:left="1080" w:hanging="360"/>
      </w:pPr>
      <w:rPr>
        <w:rFonts w:hint="default"/>
      </w:rPr>
    </w:lvl>
    <w:lvl w:ilvl="1" w:tplc="040E0017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01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68B2E89"/>
    <w:multiLevelType w:val="hybridMultilevel"/>
    <w:tmpl w:val="DE82B350"/>
    <w:lvl w:ilvl="0" w:tplc="396AECC4">
      <w:start w:val="1"/>
      <w:numFmt w:val="decimal"/>
      <w:pStyle w:val="sbek"/>
      <w:lvlText w:val="(%1)"/>
      <w:lvlJc w:val="left"/>
      <w:pPr>
        <w:ind w:left="720" w:hanging="360"/>
      </w:pPr>
      <w:rPr>
        <w:rFonts w:hint="default"/>
      </w:rPr>
    </w:lvl>
    <w:lvl w:ilvl="1" w:tplc="DAD4B35A">
      <w:start w:val="1"/>
      <w:numFmt w:val="lowerLetter"/>
      <w:lvlText w:val="%2."/>
      <w:lvlJc w:val="left"/>
      <w:pPr>
        <w:ind w:left="1440" w:hanging="360"/>
      </w:pPr>
    </w:lvl>
    <w:lvl w:ilvl="2" w:tplc="084A720A">
      <w:start w:val="1"/>
      <w:numFmt w:val="lowerRoman"/>
      <w:lvlText w:val="%3."/>
      <w:lvlJc w:val="right"/>
      <w:pPr>
        <w:ind w:left="2160" w:hanging="180"/>
      </w:pPr>
    </w:lvl>
    <w:lvl w:ilvl="3" w:tplc="52B44170">
      <w:start w:val="1"/>
      <w:numFmt w:val="decimal"/>
      <w:lvlText w:val="%4."/>
      <w:lvlJc w:val="left"/>
      <w:pPr>
        <w:ind w:left="2880" w:hanging="360"/>
      </w:pPr>
    </w:lvl>
    <w:lvl w:ilvl="4" w:tplc="DD104AD6">
      <w:start w:val="1"/>
      <w:numFmt w:val="lowerLetter"/>
      <w:lvlText w:val="%5."/>
      <w:lvlJc w:val="left"/>
      <w:pPr>
        <w:ind w:left="3600" w:hanging="360"/>
      </w:pPr>
    </w:lvl>
    <w:lvl w:ilvl="5" w:tplc="5A1C5902">
      <w:start w:val="1"/>
      <w:numFmt w:val="lowerRoman"/>
      <w:lvlText w:val="%6."/>
      <w:lvlJc w:val="right"/>
      <w:pPr>
        <w:ind w:left="4320" w:hanging="180"/>
      </w:pPr>
    </w:lvl>
    <w:lvl w:ilvl="6" w:tplc="FE603588">
      <w:start w:val="1"/>
      <w:numFmt w:val="decimal"/>
      <w:lvlText w:val="%7."/>
      <w:lvlJc w:val="left"/>
      <w:pPr>
        <w:ind w:left="5040" w:hanging="360"/>
      </w:pPr>
    </w:lvl>
    <w:lvl w:ilvl="7" w:tplc="1A162A9A">
      <w:start w:val="1"/>
      <w:numFmt w:val="lowerLetter"/>
      <w:lvlText w:val="%8."/>
      <w:lvlJc w:val="left"/>
      <w:pPr>
        <w:ind w:left="5760" w:hanging="360"/>
      </w:pPr>
    </w:lvl>
    <w:lvl w:ilvl="8" w:tplc="A9582F86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377BDE"/>
    <w:multiLevelType w:val="hybridMultilevel"/>
    <w:tmpl w:val="8BFCED42"/>
    <w:lvl w:ilvl="0" w:tplc="FB6C19E8">
      <w:start w:val="1"/>
      <w:numFmt w:val="upperRoman"/>
      <w:lvlText w:val="%1."/>
      <w:lvlJc w:val="left"/>
      <w:pPr>
        <w:ind w:left="4690" w:hanging="720"/>
      </w:pPr>
      <w:rPr>
        <w:rFonts w:hint="default"/>
        <w:i/>
        <w:iCs/>
      </w:rPr>
    </w:lvl>
    <w:lvl w:ilvl="1" w:tplc="040E0019">
      <w:start w:val="1"/>
      <w:numFmt w:val="lowerLetter"/>
      <w:lvlText w:val="%2."/>
      <w:lvlJc w:val="left"/>
      <w:pPr>
        <w:ind w:left="5050" w:hanging="360"/>
      </w:pPr>
    </w:lvl>
    <w:lvl w:ilvl="2" w:tplc="040E001B">
      <w:start w:val="1"/>
      <w:numFmt w:val="lowerRoman"/>
      <w:lvlText w:val="%3."/>
      <w:lvlJc w:val="right"/>
      <w:pPr>
        <w:ind w:left="5770" w:hanging="180"/>
      </w:pPr>
    </w:lvl>
    <w:lvl w:ilvl="3" w:tplc="040E000F">
      <w:start w:val="1"/>
      <w:numFmt w:val="decimal"/>
      <w:lvlText w:val="%4."/>
      <w:lvlJc w:val="left"/>
      <w:pPr>
        <w:ind w:left="6490" w:hanging="360"/>
      </w:pPr>
    </w:lvl>
    <w:lvl w:ilvl="4" w:tplc="040E0019">
      <w:start w:val="1"/>
      <w:numFmt w:val="lowerLetter"/>
      <w:lvlText w:val="%5."/>
      <w:lvlJc w:val="left"/>
      <w:pPr>
        <w:ind w:left="7210" w:hanging="360"/>
      </w:pPr>
    </w:lvl>
    <w:lvl w:ilvl="5" w:tplc="040E001B">
      <w:start w:val="1"/>
      <w:numFmt w:val="lowerRoman"/>
      <w:lvlText w:val="%6."/>
      <w:lvlJc w:val="right"/>
      <w:pPr>
        <w:ind w:left="7930" w:hanging="180"/>
      </w:pPr>
    </w:lvl>
    <w:lvl w:ilvl="6" w:tplc="040E000F">
      <w:start w:val="1"/>
      <w:numFmt w:val="decimal"/>
      <w:lvlText w:val="%7."/>
      <w:lvlJc w:val="left"/>
      <w:pPr>
        <w:ind w:left="8650" w:hanging="360"/>
      </w:pPr>
    </w:lvl>
    <w:lvl w:ilvl="7" w:tplc="040E0019">
      <w:start w:val="1"/>
      <w:numFmt w:val="lowerLetter"/>
      <w:lvlText w:val="%8."/>
      <w:lvlJc w:val="left"/>
      <w:pPr>
        <w:ind w:left="9370" w:hanging="360"/>
      </w:pPr>
    </w:lvl>
    <w:lvl w:ilvl="8" w:tplc="040E001B">
      <w:start w:val="1"/>
      <w:numFmt w:val="lowerRoman"/>
      <w:lvlText w:val="%9."/>
      <w:lvlJc w:val="right"/>
      <w:pPr>
        <w:ind w:left="10090" w:hanging="180"/>
      </w:pPr>
    </w:lvl>
  </w:abstractNum>
  <w:abstractNum w:abstractNumId="21">
    <w:nsid w:val="40E66EA2"/>
    <w:multiLevelType w:val="hybridMultilevel"/>
    <w:tmpl w:val="1070EF34"/>
    <w:lvl w:ilvl="0" w:tplc="8FE0F04C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DC0A3A"/>
    <w:multiLevelType w:val="hybridMultilevel"/>
    <w:tmpl w:val="2DDCCC2E"/>
    <w:lvl w:ilvl="0" w:tplc="96D057EE">
      <w:start w:val="1"/>
      <w:numFmt w:val="decimal"/>
      <w:lvlText w:val="(%1)"/>
      <w:lvlJc w:val="left"/>
      <w:pPr>
        <w:ind w:left="108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DC7AB6"/>
    <w:multiLevelType w:val="multilevel"/>
    <w:tmpl w:val="DEE0BA78"/>
    <w:lvl w:ilvl="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21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2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9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6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3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1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8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4F0F3A59"/>
    <w:multiLevelType w:val="hybridMultilevel"/>
    <w:tmpl w:val="10107D38"/>
    <w:lvl w:ilvl="0" w:tplc="93F8F64C">
      <w:start w:val="1"/>
      <w:numFmt w:val="decimal"/>
      <w:lvlText w:val="(%1)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E0019">
      <w:start w:val="1"/>
      <w:numFmt w:val="lowerLetter"/>
      <w:lvlText w:val="%2)"/>
      <w:lvlJc w:val="left"/>
      <w:pPr>
        <w:ind w:left="1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0E001B">
      <w:start w:val="1"/>
      <w:numFmt w:val="bullet"/>
      <w:lvlText w:val="-"/>
      <w:lvlJc w:val="left"/>
      <w:pPr>
        <w:ind w:left="11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0E000F">
      <w:start w:val="1"/>
      <w:numFmt w:val="bullet"/>
      <w:lvlText w:val="•"/>
      <w:lvlJc w:val="left"/>
      <w:pPr>
        <w:ind w:left="2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0E0019">
      <w:start w:val="1"/>
      <w:numFmt w:val="bullet"/>
      <w:lvlText w:val="o"/>
      <w:lvlJc w:val="left"/>
      <w:pPr>
        <w:ind w:left="27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0E001B">
      <w:start w:val="1"/>
      <w:numFmt w:val="bullet"/>
      <w:lvlText w:val="▪"/>
      <w:lvlJc w:val="left"/>
      <w:pPr>
        <w:ind w:left="35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40E000F">
      <w:start w:val="1"/>
      <w:numFmt w:val="bullet"/>
      <w:lvlText w:val="•"/>
      <w:lvlJc w:val="left"/>
      <w:pPr>
        <w:ind w:left="42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0E0019">
      <w:start w:val="1"/>
      <w:numFmt w:val="bullet"/>
      <w:lvlText w:val="o"/>
      <w:lvlJc w:val="left"/>
      <w:pPr>
        <w:ind w:left="49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0E001B">
      <w:start w:val="1"/>
      <w:numFmt w:val="bullet"/>
      <w:lvlText w:val="▪"/>
      <w:lvlJc w:val="left"/>
      <w:pPr>
        <w:ind w:left="56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542430F6"/>
    <w:multiLevelType w:val="hybridMultilevel"/>
    <w:tmpl w:val="7E4C9538"/>
    <w:lvl w:ilvl="0" w:tplc="D6E0FE9A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strike w:val="0"/>
        <w:color w:val="auto"/>
      </w:rPr>
    </w:lvl>
    <w:lvl w:ilvl="1" w:tplc="14DA45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14EE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852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7A1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FE6E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6CB4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38DE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18EF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7D72CDE"/>
    <w:multiLevelType w:val="hybridMultilevel"/>
    <w:tmpl w:val="0824BFFC"/>
    <w:lvl w:ilvl="0" w:tplc="A0821C8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8EE7298">
      <w:start w:val="1"/>
      <w:numFmt w:val="bullet"/>
      <w:lvlRestart w:val="0"/>
      <w:lvlText w:val="-"/>
      <w:lvlJc w:val="left"/>
      <w:pPr>
        <w:ind w:left="1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D48510">
      <w:start w:val="1"/>
      <w:numFmt w:val="bullet"/>
      <w:lvlText w:val="▪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1CC6B8">
      <w:start w:val="1"/>
      <w:numFmt w:val="bullet"/>
      <w:lvlText w:val="•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6ACCF8">
      <w:start w:val="1"/>
      <w:numFmt w:val="bullet"/>
      <w:lvlText w:val="o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FE87332">
      <w:start w:val="1"/>
      <w:numFmt w:val="bullet"/>
      <w:lvlText w:val="▪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44CBD8">
      <w:start w:val="1"/>
      <w:numFmt w:val="bullet"/>
      <w:lvlText w:val="•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401066">
      <w:start w:val="1"/>
      <w:numFmt w:val="bullet"/>
      <w:lvlText w:val="o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502856">
      <w:start w:val="1"/>
      <w:numFmt w:val="bullet"/>
      <w:lvlText w:val="▪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5A6655DF"/>
    <w:multiLevelType w:val="hybridMultilevel"/>
    <w:tmpl w:val="444EB1F8"/>
    <w:name w:val="WW8Num352"/>
    <w:lvl w:ilvl="0" w:tplc="171023CA">
      <w:start w:val="1"/>
      <w:numFmt w:val="decimal"/>
      <w:pStyle w:val="Cmsor2"/>
      <w:lvlText w:val="1. %1."/>
      <w:lvlJc w:val="left"/>
      <w:pPr>
        <w:ind w:left="144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>
      <w:start w:val="1"/>
      <w:numFmt w:val="lowerRoman"/>
      <w:lvlText w:val="%3."/>
      <w:lvlJc w:val="right"/>
      <w:pPr>
        <w:ind w:left="2880" w:hanging="180"/>
      </w:pPr>
    </w:lvl>
    <w:lvl w:ilvl="3" w:tplc="040E000F">
      <w:start w:val="1"/>
      <w:numFmt w:val="decimal"/>
      <w:lvlText w:val="%4."/>
      <w:lvlJc w:val="left"/>
      <w:pPr>
        <w:ind w:left="3600" w:hanging="360"/>
      </w:pPr>
    </w:lvl>
    <w:lvl w:ilvl="4" w:tplc="040E0019">
      <w:start w:val="1"/>
      <w:numFmt w:val="lowerLetter"/>
      <w:lvlText w:val="%5."/>
      <w:lvlJc w:val="left"/>
      <w:pPr>
        <w:ind w:left="4320" w:hanging="360"/>
      </w:pPr>
    </w:lvl>
    <w:lvl w:ilvl="5" w:tplc="040E001B">
      <w:start w:val="1"/>
      <w:numFmt w:val="lowerRoman"/>
      <w:lvlText w:val="%6."/>
      <w:lvlJc w:val="right"/>
      <w:pPr>
        <w:ind w:left="5040" w:hanging="180"/>
      </w:pPr>
    </w:lvl>
    <w:lvl w:ilvl="6" w:tplc="040E000F">
      <w:start w:val="1"/>
      <w:numFmt w:val="decimal"/>
      <w:lvlText w:val="%7."/>
      <w:lvlJc w:val="left"/>
      <w:pPr>
        <w:ind w:left="5760" w:hanging="360"/>
      </w:pPr>
    </w:lvl>
    <w:lvl w:ilvl="7" w:tplc="040E0019">
      <w:start w:val="1"/>
      <w:numFmt w:val="lowerLetter"/>
      <w:lvlText w:val="%8."/>
      <w:lvlJc w:val="left"/>
      <w:pPr>
        <w:ind w:left="6480" w:hanging="360"/>
      </w:pPr>
    </w:lvl>
    <w:lvl w:ilvl="8" w:tplc="040E001B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E256E1B"/>
    <w:multiLevelType w:val="hybridMultilevel"/>
    <w:tmpl w:val="C8866692"/>
    <w:lvl w:ilvl="0" w:tplc="C2F0E1FC">
      <w:start w:val="1"/>
      <w:numFmt w:val="decimal"/>
      <w:lvlText w:val="(%1)"/>
      <w:lvlJc w:val="left"/>
      <w:pPr>
        <w:ind w:left="370" w:hanging="360"/>
      </w:pPr>
      <w:rPr>
        <w:rFonts w:hint="default"/>
      </w:rPr>
    </w:lvl>
    <w:lvl w:ilvl="1" w:tplc="437A0898" w:tentative="1">
      <w:start w:val="1"/>
      <w:numFmt w:val="lowerLetter"/>
      <w:lvlText w:val="%2."/>
      <w:lvlJc w:val="left"/>
      <w:pPr>
        <w:ind w:left="1090" w:hanging="360"/>
      </w:pPr>
    </w:lvl>
    <w:lvl w:ilvl="2" w:tplc="05922ABA" w:tentative="1">
      <w:start w:val="1"/>
      <w:numFmt w:val="lowerRoman"/>
      <w:lvlText w:val="%3."/>
      <w:lvlJc w:val="right"/>
      <w:pPr>
        <w:ind w:left="1810" w:hanging="180"/>
      </w:pPr>
    </w:lvl>
    <w:lvl w:ilvl="3" w:tplc="AA9EF906" w:tentative="1">
      <w:start w:val="1"/>
      <w:numFmt w:val="decimal"/>
      <w:lvlText w:val="%4."/>
      <w:lvlJc w:val="left"/>
      <w:pPr>
        <w:ind w:left="2530" w:hanging="360"/>
      </w:pPr>
    </w:lvl>
    <w:lvl w:ilvl="4" w:tplc="08B0B2A6" w:tentative="1">
      <w:start w:val="1"/>
      <w:numFmt w:val="lowerLetter"/>
      <w:lvlText w:val="%5."/>
      <w:lvlJc w:val="left"/>
      <w:pPr>
        <w:ind w:left="3250" w:hanging="360"/>
      </w:pPr>
    </w:lvl>
    <w:lvl w:ilvl="5" w:tplc="FF18D964" w:tentative="1">
      <w:start w:val="1"/>
      <w:numFmt w:val="lowerRoman"/>
      <w:lvlText w:val="%6."/>
      <w:lvlJc w:val="right"/>
      <w:pPr>
        <w:ind w:left="3970" w:hanging="180"/>
      </w:pPr>
    </w:lvl>
    <w:lvl w:ilvl="6" w:tplc="7C265150" w:tentative="1">
      <w:start w:val="1"/>
      <w:numFmt w:val="decimal"/>
      <w:lvlText w:val="%7."/>
      <w:lvlJc w:val="left"/>
      <w:pPr>
        <w:ind w:left="4690" w:hanging="360"/>
      </w:pPr>
    </w:lvl>
    <w:lvl w:ilvl="7" w:tplc="BE3821D8" w:tentative="1">
      <w:start w:val="1"/>
      <w:numFmt w:val="lowerLetter"/>
      <w:lvlText w:val="%8."/>
      <w:lvlJc w:val="left"/>
      <w:pPr>
        <w:ind w:left="5410" w:hanging="360"/>
      </w:pPr>
    </w:lvl>
    <w:lvl w:ilvl="8" w:tplc="9ED6065E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9">
    <w:nsid w:val="5F272F68"/>
    <w:multiLevelType w:val="singleLevel"/>
    <w:tmpl w:val="00000010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</w:lvl>
  </w:abstractNum>
  <w:abstractNum w:abstractNumId="30">
    <w:nsid w:val="65FE0E13"/>
    <w:multiLevelType w:val="multilevel"/>
    <w:tmpl w:val="6422CB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D9405C"/>
    <w:multiLevelType w:val="hybridMultilevel"/>
    <w:tmpl w:val="A89030E2"/>
    <w:lvl w:ilvl="0" w:tplc="8FE0F04C">
      <w:start w:val="1"/>
      <w:numFmt w:val="decimal"/>
      <w:lvlText w:val="(%1)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E0019">
      <w:start w:val="1"/>
      <w:numFmt w:val="bullet"/>
      <w:lvlText w:val="-"/>
      <w:lvlJc w:val="left"/>
      <w:pPr>
        <w:ind w:left="1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0E001B">
      <w:start w:val="1"/>
      <w:numFmt w:val="bullet"/>
      <w:lvlText w:val="▪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0E000F">
      <w:start w:val="1"/>
      <w:numFmt w:val="bullet"/>
      <w:lvlText w:val="•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0E0019">
      <w:start w:val="1"/>
      <w:numFmt w:val="bullet"/>
      <w:lvlText w:val="o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0E001B">
      <w:start w:val="1"/>
      <w:numFmt w:val="bullet"/>
      <w:lvlText w:val="▪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40E000F">
      <w:start w:val="1"/>
      <w:numFmt w:val="bullet"/>
      <w:lvlText w:val="•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0E0019">
      <w:start w:val="1"/>
      <w:numFmt w:val="bullet"/>
      <w:lvlText w:val="o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0E001B">
      <w:start w:val="1"/>
      <w:numFmt w:val="bullet"/>
      <w:lvlText w:val="▪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7367792A"/>
    <w:multiLevelType w:val="hybridMultilevel"/>
    <w:tmpl w:val="25581E9C"/>
    <w:lvl w:ilvl="0" w:tplc="C0AC269E">
      <w:start w:val="1"/>
      <w:numFmt w:val="decimal"/>
      <w:pStyle w:val="Cmsor1"/>
      <w:lvlText w:val="%1."/>
      <w:lvlJc w:val="left"/>
      <w:pPr>
        <w:ind w:left="720" w:hanging="360"/>
      </w:pPr>
    </w:lvl>
    <w:lvl w:ilvl="1" w:tplc="09369708">
      <w:start w:val="1"/>
      <w:numFmt w:val="lowerLetter"/>
      <w:lvlText w:val="%2."/>
      <w:lvlJc w:val="left"/>
      <w:pPr>
        <w:ind w:left="1440" w:hanging="360"/>
      </w:pPr>
    </w:lvl>
    <w:lvl w:ilvl="2" w:tplc="B8542106">
      <w:start w:val="1"/>
      <w:numFmt w:val="lowerRoman"/>
      <w:lvlText w:val="%3."/>
      <w:lvlJc w:val="right"/>
      <w:pPr>
        <w:ind w:left="2160" w:hanging="180"/>
      </w:pPr>
    </w:lvl>
    <w:lvl w:ilvl="3" w:tplc="63B0F1E2">
      <w:start w:val="1"/>
      <w:numFmt w:val="decimal"/>
      <w:lvlText w:val="%4."/>
      <w:lvlJc w:val="left"/>
      <w:pPr>
        <w:ind w:left="2880" w:hanging="360"/>
      </w:pPr>
    </w:lvl>
    <w:lvl w:ilvl="4" w:tplc="FE662492">
      <w:start w:val="1"/>
      <w:numFmt w:val="lowerLetter"/>
      <w:lvlText w:val="%5."/>
      <w:lvlJc w:val="left"/>
      <w:pPr>
        <w:ind w:left="3600" w:hanging="360"/>
      </w:pPr>
    </w:lvl>
    <w:lvl w:ilvl="5" w:tplc="7D1E52CC">
      <w:start w:val="1"/>
      <w:numFmt w:val="lowerRoman"/>
      <w:lvlText w:val="%6."/>
      <w:lvlJc w:val="right"/>
      <w:pPr>
        <w:ind w:left="4320" w:hanging="180"/>
      </w:pPr>
    </w:lvl>
    <w:lvl w:ilvl="6" w:tplc="BCE2AD08">
      <w:start w:val="1"/>
      <w:numFmt w:val="decimal"/>
      <w:lvlText w:val="%7."/>
      <w:lvlJc w:val="left"/>
      <w:pPr>
        <w:ind w:left="5040" w:hanging="360"/>
      </w:pPr>
    </w:lvl>
    <w:lvl w:ilvl="7" w:tplc="A1C0E3F2">
      <w:start w:val="1"/>
      <w:numFmt w:val="lowerLetter"/>
      <w:lvlText w:val="%8."/>
      <w:lvlJc w:val="left"/>
      <w:pPr>
        <w:ind w:left="5760" w:hanging="360"/>
      </w:pPr>
    </w:lvl>
    <w:lvl w:ilvl="8" w:tplc="6E24DC4C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FC5957"/>
    <w:multiLevelType w:val="hybridMultilevel"/>
    <w:tmpl w:val="C7884BD2"/>
    <w:lvl w:ilvl="0" w:tplc="D34A7830">
      <w:start w:val="1"/>
      <w:numFmt w:val="decimal"/>
      <w:lvlText w:val="%1. 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2"/>
        <w:szCs w:val="22"/>
        <w:u w:val="none"/>
      </w:rPr>
    </w:lvl>
    <w:lvl w:ilvl="1" w:tplc="56DCA414">
      <w:start w:val="1"/>
      <w:numFmt w:val="lowerLetter"/>
      <w:lvlText w:val="%2."/>
      <w:lvlJc w:val="left"/>
      <w:pPr>
        <w:ind w:left="1440" w:hanging="360"/>
      </w:pPr>
    </w:lvl>
    <w:lvl w:ilvl="2" w:tplc="34F0286C">
      <w:start w:val="1"/>
      <w:numFmt w:val="lowerRoman"/>
      <w:lvlText w:val="%3."/>
      <w:lvlJc w:val="right"/>
      <w:pPr>
        <w:ind w:left="2160" w:hanging="180"/>
      </w:pPr>
    </w:lvl>
    <w:lvl w:ilvl="3" w:tplc="42B6BAE2">
      <w:start w:val="1"/>
      <w:numFmt w:val="decimal"/>
      <w:lvlText w:val="%4."/>
      <w:lvlJc w:val="left"/>
      <w:pPr>
        <w:ind w:left="2880" w:hanging="360"/>
      </w:pPr>
    </w:lvl>
    <w:lvl w:ilvl="4" w:tplc="10F04EE8">
      <w:start w:val="1"/>
      <w:numFmt w:val="lowerLetter"/>
      <w:lvlText w:val="%5."/>
      <w:lvlJc w:val="left"/>
      <w:pPr>
        <w:ind w:left="3600" w:hanging="360"/>
      </w:pPr>
    </w:lvl>
    <w:lvl w:ilvl="5" w:tplc="9B78C008">
      <w:start w:val="1"/>
      <w:numFmt w:val="lowerRoman"/>
      <w:lvlText w:val="%6."/>
      <w:lvlJc w:val="right"/>
      <w:pPr>
        <w:ind w:left="4320" w:hanging="180"/>
      </w:pPr>
    </w:lvl>
    <w:lvl w:ilvl="6" w:tplc="81006896">
      <w:start w:val="1"/>
      <w:numFmt w:val="decimal"/>
      <w:lvlText w:val="%7."/>
      <w:lvlJc w:val="left"/>
      <w:pPr>
        <w:ind w:left="5040" w:hanging="360"/>
      </w:pPr>
    </w:lvl>
    <w:lvl w:ilvl="7" w:tplc="C97E5C56">
      <w:start w:val="1"/>
      <w:numFmt w:val="lowerLetter"/>
      <w:lvlText w:val="%8."/>
      <w:lvlJc w:val="left"/>
      <w:pPr>
        <w:ind w:left="5760" w:hanging="360"/>
      </w:pPr>
    </w:lvl>
    <w:lvl w:ilvl="8" w:tplc="ABFC6DB2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B4524B"/>
    <w:multiLevelType w:val="multilevel"/>
    <w:tmpl w:val="8E4C5FEA"/>
    <w:styleLink w:val="koncepci"/>
    <w:lvl w:ilvl="0">
      <w:start w:val="1"/>
      <w:numFmt w:val="upperRoman"/>
      <w:lvlText w:val="%1."/>
      <w:lvlJc w:val="left"/>
      <w:pPr>
        <w:ind w:left="3240" w:hanging="720"/>
      </w:pPr>
      <w:rPr>
        <w:rFonts w:ascii="Tahoma" w:hAnsi="Tahoma" w:cs="Tahoma" w:hint="default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ind w:left="3600" w:hanging="360"/>
      </w:pPr>
      <w:rPr>
        <w:rFonts w:ascii="Tahoma" w:hAnsi="Tahoma" w:cs="Tahoma" w:hint="default"/>
        <w:sz w:val="24"/>
        <w:szCs w:val="24"/>
      </w:rPr>
    </w:lvl>
    <w:lvl w:ilvl="2">
      <w:start w:val="1"/>
      <w:numFmt w:val="decimalZero"/>
      <w:lvlText w:val="%3"/>
      <w:lvlJc w:val="left"/>
      <w:pPr>
        <w:ind w:left="4320" w:hanging="180"/>
      </w:pPr>
      <w:rPr>
        <w:rFonts w:ascii="Tahoma" w:hAnsi="Tahoma" w:cs="Tahoma" w:hint="default"/>
        <w:color w:val="auto"/>
        <w:sz w:val="20"/>
        <w:szCs w:val="20"/>
        <w:u w:val="single"/>
      </w:rPr>
    </w:lvl>
    <w:lvl w:ilvl="3">
      <w:start w:val="1"/>
      <w:numFmt w:val="lowerLetter"/>
      <w:lvlText w:val="%4."/>
      <w:lvlJc w:val="left"/>
      <w:pPr>
        <w:ind w:left="5040" w:hanging="360"/>
      </w:pPr>
      <w:rPr>
        <w:rFonts w:ascii="Tahoma" w:hAnsi="Tahoma" w:cs="Tahoma" w:hint="default"/>
        <w:i/>
        <w:iCs/>
        <w:sz w:val="20"/>
        <w:szCs w:val="20"/>
      </w:rPr>
    </w:lvl>
    <w:lvl w:ilvl="4">
      <w:start w:val="1"/>
      <w:numFmt w:val="lowerLetter"/>
      <w:lvlText w:val="%5."/>
      <w:lvlJc w:val="left"/>
      <w:pPr>
        <w:ind w:left="57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2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40" w:hanging="180"/>
      </w:pPr>
      <w:rPr>
        <w:rFonts w:hint="default"/>
      </w:rPr>
    </w:lvl>
  </w:abstractNum>
  <w:num w:numId="1">
    <w:abstractNumId w:val="34"/>
  </w:num>
  <w:num w:numId="2">
    <w:abstractNumId w:val="21"/>
  </w:num>
  <w:num w:numId="3">
    <w:abstractNumId w:val="18"/>
  </w:num>
  <w:num w:numId="4">
    <w:abstractNumId w:val="32"/>
  </w:num>
  <w:num w:numId="5">
    <w:abstractNumId w:val="27"/>
  </w:num>
  <w:num w:numId="6">
    <w:abstractNumId w:val="19"/>
  </w:num>
  <w:num w:numId="7">
    <w:abstractNumId w:val="16"/>
  </w:num>
  <w:num w:numId="8">
    <w:abstractNumId w:val="15"/>
  </w:num>
  <w:num w:numId="9">
    <w:abstractNumId w:val="20"/>
  </w:num>
  <w:num w:numId="10">
    <w:abstractNumId w:val="33"/>
  </w:num>
  <w:num w:numId="11">
    <w:abstractNumId w:val="7"/>
  </w:num>
  <w:num w:numId="12">
    <w:abstractNumId w:val="12"/>
  </w:num>
  <w:num w:numId="13">
    <w:abstractNumId w:val="3"/>
  </w:num>
  <w:num w:numId="14">
    <w:abstractNumId w:val="8"/>
  </w:num>
  <w:num w:numId="15">
    <w:abstractNumId w:val="6"/>
  </w:num>
  <w:num w:numId="16">
    <w:abstractNumId w:val="11"/>
  </w:num>
  <w:num w:numId="17">
    <w:abstractNumId w:val="5"/>
  </w:num>
  <w:num w:numId="18">
    <w:abstractNumId w:val="25"/>
  </w:num>
  <w:num w:numId="19">
    <w:abstractNumId w:val="14"/>
  </w:num>
  <w:num w:numId="20">
    <w:abstractNumId w:val="4"/>
  </w:num>
  <w:num w:numId="21">
    <w:abstractNumId w:val="10"/>
  </w:num>
  <w:num w:numId="22">
    <w:abstractNumId w:val="29"/>
  </w:num>
  <w:num w:numId="23">
    <w:abstractNumId w:val="0"/>
  </w:num>
  <w:num w:numId="24">
    <w:abstractNumId w:val="2"/>
  </w:num>
  <w:num w:numId="25">
    <w:abstractNumId w:val="9"/>
  </w:num>
  <w:num w:numId="26">
    <w:abstractNumId w:val="1"/>
  </w:num>
  <w:num w:numId="27">
    <w:abstractNumId w:val="13"/>
  </w:num>
  <w:num w:numId="28">
    <w:abstractNumId w:val="17"/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4"/>
  </w:num>
  <w:num w:numId="36">
    <w:abstractNumId w:val="31"/>
  </w:num>
  <w:num w:numId="37">
    <w:abstractNumId w:val="26"/>
  </w:num>
  <w:num w:numId="38">
    <w:abstractNumId w:val="28"/>
  </w:num>
  <w:num w:numId="39">
    <w:abstractNumId w:val="23"/>
  </w:num>
  <w:num w:numId="40">
    <w:abstractNumId w:val="30"/>
  </w:num>
  <w:num w:numId="41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107305"/>
    <w:rsid w:val="00004302"/>
    <w:rsid w:val="00010782"/>
    <w:rsid w:val="00034CCF"/>
    <w:rsid w:val="00042812"/>
    <w:rsid w:val="00044278"/>
    <w:rsid w:val="00046041"/>
    <w:rsid w:val="00050F73"/>
    <w:rsid w:val="00052F28"/>
    <w:rsid w:val="00063B2D"/>
    <w:rsid w:val="00065371"/>
    <w:rsid w:val="00081607"/>
    <w:rsid w:val="000A04F3"/>
    <w:rsid w:val="000B20EE"/>
    <w:rsid w:val="000B5567"/>
    <w:rsid w:val="000C4E56"/>
    <w:rsid w:val="000D64E0"/>
    <w:rsid w:val="000E03A4"/>
    <w:rsid w:val="000F2AE9"/>
    <w:rsid w:val="000F6D76"/>
    <w:rsid w:val="00107305"/>
    <w:rsid w:val="00112E04"/>
    <w:rsid w:val="00113BAC"/>
    <w:rsid w:val="00121923"/>
    <w:rsid w:val="00123EBD"/>
    <w:rsid w:val="0014055E"/>
    <w:rsid w:val="001459F6"/>
    <w:rsid w:val="00146342"/>
    <w:rsid w:val="00164DED"/>
    <w:rsid w:val="00167608"/>
    <w:rsid w:val="0017122C"/>
    <w:rsid w:val="00173E4D"/>
    <w:rsid w:val="00176D3A"/>
    <w:rsid w:val="00186C35"/>
    <w:rsid w:val="00186CEC"/>
    <w:rsid w:val="001871B4"/>
    <w:rsid w:val="00191AA5"/>
    <w:rsid w:val="00196851"/>
    <w:rsid w:val="001A3FFE"/>
    <w:rsid w:val="001B6326"/>
    <w:rsid w:val="001D06C7"/>
    <w:rsid w:val="001D0B4B"/>
    <w:rsid w:val="001E004B"/>
    <w:rsid w:val="001E3C10"/>
    <w:rsid w:val="001F1A9B"/>
    <w:rsid w:val="00201065"/>
    <w:rsid w:val="00212CEA"/>
    <w:rsid w:val="00213375"/>
    <w:rsid w:val="00214F36"/>
    <w:rsid w:val="00216889"/>
    <w:rsid w:val="00220A5C"/>
    <w:rsid w:val="00220AC5"/>
    <w:rsid w:val="002335D8"/>
    <w:rsid w:val="00233728"/>
    <w:rsid w:val="00237AB7"/>
    <w:rsid w:val="00262797"/>
    <w:rsid w:val="00264D5E"/>
    <w:rsid w:val="002706EF"/>
    <w:rsid w:val="00281272"/>
    <w:rsid w:val="002866C3"/>
    <w:rsid w:val="002A3BF4"/>
    <w:rsid w:val="002C1ADD"/>
    <w:rsid w:val="002C1E1D"/>
    <w:rsid w:val="002C391A"/>
    <w:rsid w:val="002D03B5"/>
    <w:rsid w:val="002D539A"/>
    <w:rsid w:val="002E07C5"/>
    <w:rsid w:val="002E1250"/>
    <w:rsid w:val="002F0BC7"/>
    <w:rsid w:val="002F21B5"/>
    <w:rsid w:val="002F3409"/>
    <w:rsid w:val="003007E0"/>
    <w:rsid w:val="0031450B"/>
    <w:rsid w:val="00321DDB"/>
    <w:rsid w:val="00325A26"/>
    <w:rsid w:val="00332B8C"/>
    <w:rsid w:val="00347B6F"/>
    <w:rsid w:val="00347D4C"/>
    <w:rsid w:val="00351896"/>
    <w:rsid w:val="003631A8"/>
    <w:rsid w:val="00365FB9"/>
    <w:rsid w:val="00366004"/>
    <w:rsid w:val="003667BE"/>
    <w:rsid w:val="0038145F"/>
    <w:rsid w:val="00383F9C"/>
    <w:rsid w:val="0039192B"/>
    <w:rsid w:val="003A5239"/>
    <w:rsid w:val="003B733B"/>
    <w:rsid w:val="003B7616"/>
    <w:rsid w:val="003D05A0"/>
    <w:rsid w:val="003E37B0"/>
    <w:rsid w:val="003E6848"/>
    <w:rsid w:val="003F30A2"/>
    <w:rsid w:val="003F6018"/>
    <w:rsid w:val="003F7940"/>
    <w:rsid w:val="00402709"/>
    <w:rsid w:val="00403CAA"/>
    <w:rsid w:val="00404C0B"/>
    <w:rsid w:val="00421528"/>
    <w:rsid w:val="004234FF"/>
    <w:rsid w:val="0044289F"/>
    <w:rsid w:val="00450AA2"/>
    <w:rsid w:val="00456DD8"/>
    <w:rsid w:val="00470938"/>
    <w:rsid w:val="00472A75"/>
    <w:rsid w:val="00473379"/>
    <w:rsid w:val="004857B4"/>
    <w:rsid w:val="00485BCA"/>
    <w:rsid w:val="00487C73"/>
    <w:rsid w:val="00494E1F"/>
    <w:rsid w:val="00495ABF"/>
    <w:rsid w:val="004A2B54"/>
    <w:rsid w:val="004C1A3D"/>
    <w:rsid w:val="004F174E"/>
    <w:rsid w:val="00501F6A"/>
    <w:rsid w:val="005026BD"/>
    <w:rsid w:val="005029D6"/>
    <w:rsid w:val="005050F6"/>
    <w:rsid w:val="00516596"/>
    <w:rsid w:val="00521213"/>
    <w:rsid w:val="005446A5"/>
    <w:rsid w:val="00554934"/>
    <w:rsid w:val="005625D8"/>
    <w:rsid w:val="00574757"/>
    <w:rsid w:val="00586F97"/>
    <w:rsid w:val="005900DE"/>
    <w:rsid w:val="00590627"/>
    <w:rsid w:val="00597541"/>
    <w:rsid w:val="005A3A7E"/>
    <w:rsid w:val="005A4EDC"/>
    <w:rsid w:val="005A5716"/>
    <w:rsid w:val="005A7313"/>
    <w:rsid w:val="005A76E1"/>
    <w:rsid w:val="005B4AE7"/>
    <w:rsid w:val="005B644B"/>
    <w:rsid w:val="005C3D85"/>
    <w:rsid w:val="005D77EB"/>
    <w:rsid w:val="005E49CA"/>
    <w:rsid w:val="005E4E8F"/>
    <w:rsid w:val="005F4A7C"/>
    <w:rsid w:val="006106A5"/>
    <w:rsid w:val="006123FD"/>
    <w:rsid w:val="00620DEF"/>
    <w:rsid w:val="00635ABA"/>
    <w:rsid w:val="006373A3"/>
    <w:rsid w:val="00641F69"/>
    <w:rsid w:val="006545EF"/>
    <w:rsid w:val="00666285"/>
    <w:rsid w:val="006663DE"/>
    <w:rsid w:val="00667270"/>
    <w:rsid w:val="006700C3"/>
    <w:rsid w:val="00670422"/>
    <w:rsid w:val="0067232D"/>
    <w:rsid w:val="00682296"/>
    <w:rsid w:val="00682824"/>
    <w:rsid w:val="00692B1F"/>
    <w:rsid w:val="006B64F9"/>
    <w:rsid w:val="006B66F0"/>
    <w:rsid w:val="006C16A1"/>
    <w:rsid w:val="006D1CE0"/>
    <w:rsid w:val="006E462E"/>
    <w:rsid w:val="006E539A"/>
    <w:rsid w:val="00707129"/>
    <w:rsid w:val="007072C6"/>
    <w:rsid w:val="00711B37"/>
    <w:rsid w:val="00714C42"/>
    <w:rsid w:val="00721ADA"/>
    <w:rsid w:val="007265BF"/>
    <w:rsid w:val="00736231"/>
    <w:rsid w:val="00736DC9"/>
    <w:rsid w:val="00737DE5"/>
    <w:rsid w:val="00753EA7"/>
    <w:rsid w:val="00757014"/>
    <w:rsid w:val="007572DD"/>
    <w:rsid w:val="007643D6"/>
    <w:rsid w:val="00770ABE"/>
    <w:rsid w:val="007829D2"/>
    <w:rsid w:val="007909AB"/>
    <w:rsid w:val="0079214D"/>
    <w:rsid w:val="007A28BB"/>
    <w:rsid w:val="007B6B96"/>
    <w:rsid w:val="007C10FA"/>
    <w:rsid w:val="007C20A5"/>
    <w:rsid w:val="007C541B"/>
    <w:rsid w:val="007D6303"/>
    <w:rsid w:val="007E60F6"/>
    <w:rsid w:val="007F00B2"/>
    <w:rsid w:val="007F6D48"/>
    <w:rsid w:val="00800C79"/>
    <w:rsid w:val="00807A70"/>
    <w:rsid w:val="0081675E"/>
    <w:rsid w:val="008200B5"/>
    <w:rsid w:val="0082266A"/>
    <w:rsid w:val="00822D74"/>
    <w:rsid w:val="00827503"/>
    <w:rsid w:val="008276D3"/>
    <w:rsid w:val="00844D28"/>
    <w:rsid w:val="008525EB"/>
    <w:rsid w:val="008535C5"/>
    <w:rsid w:val="0085654F"/>
    <w:rsid w:val="00871D6B"/>
    <w:rsid w:val="00881FA8"/>
    <w:rsid w:val="00883EBC"/>
    <w:rsid w:val="00887A82"/>
    <w:rsid w:val="00896653"/>
    <w:rsid w:val="008A1A7E"/>
    <w:rsid w:val="008A1BE5"/>
    <w:rsid w:val="008A74C3"/>
    <w:rsid w:val="008B43E7"/>
    <w:rsid w:val="008B46BA"/>
    <w:rsid w:val="008B5CDB"/>
    <w:rsid w:val="008B6A3E"/>
    <w:rsid w:val="008D4118"/>
    <w:rsid w:val="008E5F6E"/>
    <w:rsid w:val="008E6EB7"/>
    <w:rsid w:val="008F1248"/>
    <w:rsid w:val="008F2C3A"/>
    <w:rsid w:val="008F335A"/>
    <w:rsid w:val="00900D75"/>
    <w:rsid w:val="00902081"/>
    <w:rsid w:val="0090317A"/>
    <w:rsid w:val="00917A74"/>
    <w:rsid w:val="00925CF2"/>
    <w:rsid w:val="009426A5"/>
    <w:rsid w:val="00952781"/>
    <w:rsid w:val="009555CC"/>
    <w:rsid w:val="009616FE"/>
    <w:rsid w:val="0097065A"/>
    <w:rsid w:val="009759B2"/>
    <w:rsid w:val="009824C5"/>
    <w:rsid w:val="009859B0"/>
    <w:rsid w:val="0098655E"/>
    <w:rsid w:val="009A2B57"/>
    <w:rsid w:val="009B6417"/>
    <w:rsid w:val="009B6C8A"/>
    <w:rsid w:val="009C4CC6"/>
    <w:rsid w:val="009D19D9"/>
    <w:rsid w:val="009D7E22"/>
    <w:rsid w:val="009E2DAF"/>
    <w:rsid w:val="009E630C"/>
    <w:rsid w:val="009F3A5F"/>
    <w:rsid w:val="00A02A06"/>
    <w:rsid w:val="00A05F2E"/>
    <w:rsid w:val="00A13C66"/>
    <w:rsid w:val="00A24E54"/>
    <w:rsid w:val="00A302FE"/>
    <w:rsid w:val="00A33DDD"/>
    <w:rsid w:val="00A342A2"/>
    <w:rsid w:val="00A52FC3"/>
    <w:rsid w:val="00A5438E"/>
    <w:rsid w:val="00A54BCB"/>
    <w:rsid w:val="00A67CA6"/>
    <w:rsid w:val="00A708DA"/>
    <w:rsid w:val="00A77469"/>
    <w:rsid w:val="00A77C64"/>
    <w:rsid w:val="00A83AA4"/>
    <w:rsid w:val="00A91305"/>
    <w:rsid w:val="00AA772E"/>
    <w:rsid w:val="00AB32EA"/>
    <w:rsid w:val="00AB6C12"/>
    <w:rsid w:val="00AC2080"/>
    <w:rsid w:val="00AC2825"/>
    <w:rsid w:val="00AC5054"/>
    <w:rsid w:val="00AC7F6F"/>
    <w:rsid w:val="00AD1B7E"/>
    <w:rsid w:val="00AD58D3"/>
    <w:rsid w:val="00AE06E4"/>
    <w:rsid w:val="00AF2257"/>
    <w:rsid w:val="00AF3420"/>
    <w:rsid w:val="00AF4AF5"/>
    <w:rsid w:val="00AF4D2B"/>
    <w:rsid w:val="00AF75F9"/>
    <w:rsid w:val="00B06318"/>
    <w:rsid w:val="00B15395"/>
    <w:rsid w:val="00B2159B"/>
    <w:rsid w:val="00B222AE"/>
    <w:rsid w:val="00B2364B"/>
    <w:rsid w:val="00B340D1"/>
    <w:rsid w:val="00B46F5E"/>
    <w:rsid w:val="00B47D73"/>
    <w:rsid w:val="00B51D7F"/>
    <w:rsid w:val="00B51EC6"/>
    <w:rsid w:val="00B569C2"/>
    <w:rsid w:val="00B630E1"/>
    <w:rsid w:val="00B64321"/>
    <w:rsid w:val="00B6468E"/>
    <w:rsid w:val="00B6591D"/>
    <w:rsid w:val="00B65DA0"/>
    <w:rsid w:val="00B71173"/>
    <w:rsid w:val="00B77277"/>
    <w:rsid w:val="00B80C8A"/>
    <w:rsid w:val="00B81716"/>
    <w:rsid w:val="00B82AA1"/>
    <w:rsid w:val="00B87955"/>
    <w:rsid w:val="00B95925"/>
    <w:rsid w:val="00B97CE1"/>
    <w:rsid w:val="00BA14F5"/>
    <w:rsid w:val="00BA7709"/>
    <w:rsid w:val="00BB0D18"/>
    <w:rsid w:val="00BC280F"/>
    <w:rsid w:val="00BC778E"/>
    <w:rsid w:val="00BD5AB3"/>
    <w:rsid w:val="00BD6029"/>
    <w:rsid w:val="00BD7F7C"/>
    <w:rsid w:val="00BE0607"/>
    <w:rsid w:val="00BE4124"/>
    <w:rsid w:val="00BF417D"/>
    <w:rsid w:val="00C02E5B"/>
    <w:rsid w:val="00C05BE6"/>
    <w:rsid w:val="00C113D9"/>
    <w:rsid w:val="00C217BD"/>
    <w:rsid w:val="00C30C09"/>
    <w:rsid w:val="00C30D89"/>
    <w:rsid w:val="00C31CD1"/>
    <w:rsid w:val="00C35325"/>
    <w:rsid w:val="00C402AA"/>
    <w:rsid w:val="00C42D06"/>
    <w:rsid w:val="00C46F29"/>
    <w:rsid w:val="00C530E0"/>
    <w:rsid w:val="00C618FB"/>
    <w:rsid w:val="00C62949"/>
    <w:rsid w:val="00C6664F"/>
    <w:rsid w:val="00C71ED7"/>
    <w:rsid w:val="00C72F42"/>
    <w:rsid w:val="00C97482"/>
    <w:rsid w:val="00CA3FB2"/>
    <w:rsid w:val="00CB1DDD"/>
    <w:rsid w:val="00CB577A"/>
    <w:rsid w:val="00CE0A66"/>
    <w:rsid w:val="00CE3758"/>
    <w:rsid w:val="00CF1344"/>
    <w:rsid w:val="00CF1AE9"/>
    <w:rsid w:val="00CF5A76"/>
    <w:rsid w:val="00CF700B"/>
    <w:rsid w:val="00CF7D53"/>
    <w:rsid w:val="00D109C0"/>
    <w:rsid w:val="00D12966"/>
    <w:rsid w:val="00D12A52"/>
    <w:rsid w:val="00D14B5D"/>
    <w:rsid w:val="00D278DE"/>
    <w:rsid w:val="00D32343"/>
    <w:rsid w:val="00D332DD"/>
    <w:rsid w:val="00D372DC"/>
    <w:rsid w:val="00D42109"/>
    <w:rsid w:val="00D44F60"/>
    <w:rsid w:val="00D5577B"/>
    <w:rsid w:val="00D579B3"/>
    <w:rsid w:val="00D618AF"/>
    <w:rsid w:val="00D7125D"/>
    <w:rsid w:val="00D726D8"/>
    <w:rsid w:val="00D82D7E"/>
    <w:rsid w:val="00D91C9B"/>
    <w:rsid w:val="00D92079"/>
    <w:rsid w:val="00D96262"/>
    <w:rsid w:val="00DA3215"/>
    <w:rsid w:val="00DA4390"/>
    <w:rsid w:val="00DB43DC"/>
    <w:rsid w:val="00DC1A76"/>
    <w:rsid w:val="00DC1B6F"/>
    <w:rsid w:val="00DD5BC9"/>
    <w:rsid w:val="00DD6E72"/>
    <w:rsid w:val="00DE5025"/>
    <w:rsid w:val="00DE7933"/>
    <w:rsid w:val="00DF04EB"/>
    <w:rsid w:val="00DF2826"/>
    <w:rsid w:val="00E036A3"/>
    <w:rsid w:val="00E07156"/>
    <w:rsid w:val="00E1667B"/>
    <w:rsid w:val="00E16A5E"/>
    <w:rsid w:val="00E200C8"/>
    <w:rsid w:val="00E225F4"/>
    <w:rsid w:val="00E22CEA"/>
    <w:rsid w:val="00E24C39"/>
    <w:rsid w:val="00E273FC"/>
    <w:rsid w:val="00E32215"/>
    <w:rsid w:val="00E4069C"/>
    <w:rsid w:val="00E41478"/>
    <w:rsid w:val="00E44D98"/>
    <w:rsid w:val="00E50179"/>
    <w:rsid w:val="00E556D6"/>
    <w:rsid w:val="00E609AB"/>
    <w:rsid w:val="00E61720"/>
    <w:rsid w:val="00E632D7"/>
    <w:rsid w:val="00E73AB0"/>
    <w:rsid w:val="00E75DC9"/>
    <w:rsid w:val="00E77D65"/>
    <w:rsid w:val="00E8376A"/>
    <w:rsid w:val="00E85ED0"/>
    <w:rsid w:val="00EA2FAB"/>
    <w:rsid w:val="00EA6195"/>
    <w:rsid w:val="00EA7579"/>
    <w:rsid w:val="00EA7761"/>
    <w:rsid w:val="00EB3CB0"/>
    <w:rsid w:val="00EC1539"/>
    <w:rsid w:val="00ED710A"/>
    <w:rsid w:val="00EE51AF"/>
    <w:rsid w:val="00EF05F4"/>
    <w:rsid w:val="00EF1D13"/>
    <w:rsid w:val="00F020A9"/>
    <w:rsid w:val="00F03188"/>
    <w:rsid w:val="00F05F2A"/>
    <w:rsid w:val="00F24601"/>
    <w:rsid w:val="00F37B07"/>
    <w:rsid w:val="00F55777"/>
    <w:rsid w:val="00F55B2E"/>
    <w:rsid w:val="00F5696C"/>
    <w:rsid w:val="00F73660"/>
    <w:rsid w:val="00F755DE"/>
    <w:rsid w:val="00F8161A"/>
    <w:rsid w:val="00F83064"/>
    <w:rsid w:val="00F83F47"/>
    <w:rsid w:val="00F905FE"/>
    <w:rsid w:val="00F91D3B"/>
    <w:rsid w:val="00FB0D6B"/>
    <w:rsid w:val="00FB42C3"/>
    <w:rsid w:val="00FC4AB0"/>
    <w:rsid w:val="00FD0108"/>
    <w:rsid w:val="00FF1205"/>
    <w:rsid w:val="00FF1997"/>
    <w:rsid w:val="00FF3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2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A74C3"/>
    <w:pPr>
      <w:ind w:firstLine="360"/>
      <w:jc w:val="both"/>
    </w:pPr>
    <w:rPr>
      <w:rFonts w:ascii="Times New Roman" w:eastAsia="Times New Roman" w:hAnsi="Times New Roman"/>
      <w:lang w:val="en-US"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2C1E1D"/>
    <w:pPr>
      <w:numPr>
        <w:numId w:val="4"/>
      </w:numPr>
      <w:pBdr>
        <w:bottom w:val="single" w:sz="12" w:space="1" w:color="365F91"/>
      </w:pBdr>
      <w:spacing w:before="600" w:after="80"/>
      <w:outlineLvl w:val="0"/>
    </w:pPr>
    <w:rPr>
      <w:rFonts w:ascii="Cambria" w:hAnsi="Cambria" w:cs="Cambria"/>
      <w:b/>
      <w:bCs/>
      <w:color w:val="365F91"/>
    </w:rPr>
  </w:style>
  <w:style w:type="paragraph" w:styleId="Cmsor2">
    <w:name w:val="heading 2"/>
    <w:basedOn w:val="Cmsor1"/>
    <w:next w:val="Norml"/>
    <w:link w:val="Cmsor2Char"/>
    <w:uiPriority w:val="9"/>
    <w:qFormat/>
    <w:rsid w:val="002C1E1D"/>
    <w:pPr>
      <w:numPr>
        <w:numId w:val="5"/>
      </w:numPr>
      <w:pBdr>
        <w:bottom w:val="single" w:sz="8" w:space="1" w:color="4F81BD"/>
      </w:pBdr>
      <w:spacing w:before="200"/>
      <w:outlineLvl w:val="1"/>
    </w:pPr>
  </w:style>
  <w:style w:type="paragraph" w:styleId="Cmsor3">
    <w:name w:val="heading 3"/>
    <w:basedOn w:val="Norml"/>
    <w:next w:val="Norml"/>
    <w:link w:val="Cmsor3Char"/>
    <w:unhideWhenUsed/>
    <w:qFormat/>
    <w:locked/>
    <w:rsid w:val="00A05F2E"/>
    <w:pPr>
      <w:keepNext/>
      <w:keepLines/>
      <w:spacing w:before="200" w:after="120"/>
      <w:ind w:left="3839" w:hanging="720"/>
      <w:outlineLvl w:val="2"/>
    </w:pPr>
    <w:rPr>
      <w:rFonts w:ascii="Tahoma" w:eastAsiaTheme="majorEastAsia" w:hAnsi="Tahoma" w:cstheme="majorBidi"/>
      <w:b/>
      <w:bCs/>
      <w:sz w:val="20"/>
      <w:lang w:bidi="en-US"/>
    </w:rPr>
  </w:style>
  <w:style w:type="paragraph" w:styleId="Cmsor4">
    <w:name w:val="heading 4"/>
    <w:basedOn w:val="Norml"/>
    <w:next w:val="Norml"/>
    <w:link w:val="Cmsor4Char"/>
    <w:unhideWhenUsed/>
    <w:qFormat/>
    <w:locked/>
    <w:rsid w:val="00A05F2E"/>
    <w:pPr>
      <w:keepNext/>
      <w:keepLines/>
      <w:spacing w:before="200" w:after="120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sz w:val="20"/>
      <w:lang w:bidi="en-US"/>
    </w:rPr>
  </w:style>
  <w:style w:type="paragraph" w:styleId="Cmsor5">
    <w:name w:val="heading 5"/>
    <w:basedOn w:val="Norml"/>
    <w:next w:val="Norml"/>
    <w:link w:val="Cmsor5Char"/>
    <w:unhideWhenUsed/>
    <w:qFormat/>
    <w:locked/>
    <w:rsid w:val="00844D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nhideWhenUsed/>
    <w:qFormat/>
    <w:locked/>
    <w:rsid w:val="00A05F2E"/>
    <w:pPr>
      <w:keepNext/>
      <w:keepLines/>
      <w:spacing w:before="200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lang w:bidi="en-US"/>
    </w:rPr>
  </w:style>
  <w:style w:type="paragraph" w:styleId="Cmsor7">
    <w:name w:val="heading 7"/>
    <w:basedOn w:val="Norml"/>
    <w:next w:val="Norml"/>
    <w:link w:val="Cmsor7Char"/>
    <w:unhideWhenUsed/>
    <w:qFormat/>
    <w:locked/>
    <w:rsid w:val="00A05F2E"/>
    <w:pPr>
      <w:keepNext/>
      <w:keepLines/>
      <w:spacing w:before="200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lang w:bidi="en-US"/>
    </w:rPr>
  </w:style>
  <w:style w:type="paragraph" w:styleId="Cmsor8">
    <w:name w:val="heading 8"/>
    <w:basedOn w:val="Norml"/>
    <w:next w:val="Norml"/>
    <w:link w:val="Cmsor8Char"/>
    <w:unhideWhenUsed/>
    <w:qFormat/>
    <w:locked/>
    <w:rsid w:val="00A05F2E"/>
    <w:pPr>
      <w:keepNext/>
      <w:keepLines/>
      <w:spacing w:before="200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bidi="en-US"/>
    </w:rPr>
  </w:style>
  <w:style w:type="paragraph" w:styleId="Cmsor9">
    <w:name w:val="heading 9"/>
    <w:basedOn w:val="Norml"/>
    <w:next w:val="Norml"/>
    <w:link w:val="Cmsor9Char"/>
    <w:unhideWhenUsed/>
    <w:qFormat/>
    <w:locked/>
    <w:rsid w:val="00A05F2E"/>
    <w:pPr>
      <w:keepNext/>
      <w:keepLines/>
      <w:spacing w:before="200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bidi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2C1E1D"/>
    <w:rPr>
      <w:rFonts w:ascii="Cambria" w:hAnsi="Cambria" w:cs="Cambria"/>
      <w:b/>
      <w:bCs/>
      <w:color w:val="365F91"/>
      <w:sz w:val="24"/>
      <w:szCs w:val="24"/>
    </w:rPr>
  </w:style>
  <w:style w:type="character" w:customStyle="1" w:styleId="Cmsor2Char">
    <w:name w:val="Címsor 2 Char"/>
    <w:basedOn w:val="Bekezdsalapbettpusa"/>
    <w:link w:val="Cmsor2"/>
    <w:uiPriority w:val="99"/>
    <w:locked/>
    <w:rsid w:val="002C1E1D"/>
    <w:rPr>
      <w:rFonts w:ascii="Cambria" w:hAnsi="Cambria" w:cs="Cambria"/>
      <w:b/>
      <w:bCs/>
      <w:color w:val="365F91"/>
      <w:sz w:val="24"/>
      <w:szCs w:val="24"/>
    </w:rPr>
  </w:style>
  <w:style w:type="table" w:styleId="Rcsostblzat">
    <w:name w:val="Table Grid"/>
    <w:basedOn w:val="Normltblzat"/>
    <w:uiPriority w:val="39"/>
    <w:rsid w:val="00C9748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881FA8"/>
    <w:pPr>
      <w:ind w:left="720"/>
    </w:pPr>
  </w:style>
  <w:style w:type="paragraph" w:styleId="lfej">
    <w:name w:val="header"/>
    <w:basedOn w:val="Norml"/>
    <w:link w:val="lfejChar"/>
    <w:uiPriority w:val="99"/>
    <w:semiHidden/>
    <w:rsid w:val="009555C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locked/>
    <w:rsid w:val="009555CC"/>
    <w:rPr>
      <w:rFonts w:ascii="Times New Roman" w:hAnsi="Times New Roman" w:cs="Times New Roman"/>
      <w:lang w:val="en-US"/>
    </w:rPr>
  </w:style>
  <w:style w:type="paragraph" w:styleId="llb">
    <w:name w:val="footer"/>
    <w:basedOn w:val="Norml"/>
    <w:link w:val="llbChar"/>
    <w:uiPriority w:val="99"/>
    <w:semiHidden/>
    <w:rsid w:val="009555C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locked/>
    <w:rsid w:val="009555CC"/>
    <w:rPr>
      <w:rFonts w:ascii="Times New Roman" w:hAnsi="Times New Roman" w:cs="Times New Roman"/>
      <w:lang w:val="en-US"/>
    </w:rPr>
  </w:style>
  <w:style w:type="character" w:customStyle="1" w:styleId="apple-converted-space">
    <w:name w:val="apple-converted-space"/>
    <w:basedOn w:val="Bekezdsalapbettpusa"/>
    <w:uiPriority w:val="99"/>
    <w:rsid w:val="00E8376A"/>
  </w:style>
  <w:style w:type="character" w:customStyle="1" w:styleId="FontStyle11">
    <w:name w:val="Font Style11"/>
    <w:basedOn w:val="Bekezdsalapbettpusa"/>
    <w:uiPriority w:val="99"/>
    <w:rsid w:val="00216889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12">
    <w:name w:val="Font Style12"/>
    <w:basedOn w:val="Bekezdsalapbettpusa"/>
    <w:uiPriority w:val="99"/>
    <w:rsid w:val="002168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">
    <w:name w:val="Style1"/>
    <w:basedOn w:val="Norml"/>
    <w:uiPriority w:val="99"/>
    <w:rsid w:val="006663DE"/>
    <w:pPr>
      <w:widowControl w:val="0"/>
      <w:autoSpaceDE w:val="0"/>
      <w:autoSpaceDN w:val="0"/>
      <w:adjustRightInd w:val="0"/>
      <w:spacing w:line="235" w:lineRule="exact"/>
      <w:ind w:hanging="346"/>
      <w:jc w:val="left"/>
    </w:pPr>
    <w:rPr>
      <w:rFonts w:eastAsia="Calibri"/>
      <w:sz w:val="24"/>
      <w:szCs w:val="24"/>
      <w:lang w:val="hu-HU" w:eastAsia="hu-HU"/>
    </w:rPr>
  </w:style>
  <w:style w:type="character" w:customStyle="1" w:styleId="FontStyle14">
    <w:name w:val="Font Style14"/>
    <w:basedOn w:val="Bekezdsalapbettpusa"/>
    <w:uiPriority w:val="99"/>
    <w:rsid w:val="009759B2"/>
    <w:rPr>
      <w:rFonts w:ascii="Franklin Gothic Medium Cond" w:hAnsi="Franklin Gothic Medium Cond" w:cs="Franklin Gothic Medium Cond"/>
      <w:i/>
      <w:iCs/>
      <w:color w:val="000000"/>
      <w:spacing w:val="30"/>
      <w:sz w:val="18"/>
      <w:szCs w:val="18"/>
    </w:rPr>
  </w:style>
  <w:style w:type="paragraph" w:customStyle="1" w:styleId="Style2">
    <w:name w:val="Style2"/>
    <w:basedOn w:val="Norml"/>
    <w:uiPriority w:val="99"/>
    <w:rsid w:val="007265BF"/>
    <w:pPr>
      <w:widowControl w:val="0"/>
      <w:autoSpaceDE w:val="0"/>
      <w:autoSpaceDN w:val="0"/>
      <w:adjustRightInd w:val="0"/>
      <w:spacing w:line="269" w:lineRule="exact"/>
      <w:ind w:firstLine="0"/>
      <w:jc w:val="left"/>
    </w:pPr>
    <w:rPr>
      <w:rFonts w:ascii="Calibri" w:eastAsia="Calibri" w:hAnsi="Calibri" w:cs="Calibri"/>
      <w:sz w:val="24"/>
      <w:szCs w:val="24"/>
      <w:lang w:val="hu-HU" w:eastAsia="hu-HU"/>
    </w:rPr>
  </w:style>
  <w:style w:type="paragraph" w:customStyle="1" w:styleId="Style4">
    <w:name w:val="Style4"/>
    <w:basedOn w:val="Norml"/>
    <w:uiPriority w:val="99"/>
    <w:rsid w:val="007265BF"/>
    <w:pPr>
      <w:widowControl w:val="0"/>
      <w:autoSpaceDE w:val="0"/>
      <w:autoSpaceDN w:val="0"/>
      <w:adjustRightInd w:val="0"/>
      <w:spacing w:line="269" w:lineRule="exact"/>
      <w:ind w:firstLine="0"/>
    </w:pPr>
    <w:rPr>
      <w:rFonts w:ascii="Calibri" w:eastAsia="Calibri" w:hAnsi="Calibri" w:cs="Calibri"/>
      <w:sz w:val="24"/>
      <w:szCs w:val="24"/>
      <w:lang w:val="hu-HU" w:eastAsia="hu-HU"/>
    </w:rPr>
  </w:style>
  <w:style w:type="paragraph" w:customStyle="1" w:styleId="Style8">
    <w:name w:val="Style8"/>
    <w:basedOn w:val="Norml"/>
    <w:uiPriority w:val="99"/>
    <w:rsid w:val="007265BF"/>
    <w:pPr>
      <w:widowControl w:val="0"/>
      <w:autoSpaceDE w:val="0"/>
      <w:autoSpaceDN w:val="0"/>
      <w:adjustRightInd w:val="0"/>
      <w:spacing w:line="269" w:lineRule="exact"/>
      <w:ind w:hanging="274"/>
      <w:jc w:val="left"/>
    </w:pPr>
    <w:rPr>
      <w:rFonts w:ascii="Calibri" w:eastAsia="Calibri" w:hAnsi="Calibri" w:cs="Calibri"/>
      <w:sz w:val="24"/>
      <w:szCs w:val="24"/>
      <w:lang w:val="hu-HU" w:eastAsia="hu-HU"/>
    </w:rPr>
  </w:style>
  <w:style w:type="character" w:customStyle="1" w:styleId="FontStyle13">
    <w:name w:val="Font Style13"/>
    <w:basedOn w:val="Bekezdsalapbettpusa"/>
    <w:uiPriority w:val="99"/>
    <w:rsid w:val="007265BF"/>
    <w:rPr>
      <w:rFonts w:ascii="Tahoma" w:hAnsi="Tahoma" w:cs="Tahoma"/>
      <w:color w:val="000000"/>
      <w:sz w:val="18"/>
      <w:szCs w:val="18"/>
    </w:rPr>
  </w:style>
  <w:style w:type="character" w:styleId="Oldalszm">
    <w:name w:val="page number"/>
    <w:basedOn w:val="Bekezdsalapbettpusa"/>
    <w:uiPriority w:val="99"/>
    <w:rsid w:val="006373A3"/>
  </w:style>
  <w:style w:type="numbering" w:customStyle="1" w:styleId="koncepci">
    <w:name w:val="koncepció"/>
    <w:rsid w:val="00535059"/>
    <w:pPr>
      <w:numPr>
        <w:numId w:val="1"/>
      </w:numPr>
    </w:pPr>
  </w:style>
  <w:style w:type="character" w:customStyle="1" w:styleId="WW8Num11z0">
    <w:name w:val="WW8Num11z0"/>
    <w:rsid w:val="00F8161A"/>
    <w:rPr>
      <w:b w:val="0"/>
      <w:i w:val="0"/>
    </w:rPr>
  </w:style>
  <w:style w:type="character" w:styleId="Lbjegyzet-hivatkozs">
    <w:name w:val="footnote reference"/>
    <w:semiHidden/>
    <w:rsid w:val="00B46F5E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B46F5E"/>
    <w:pPr>
      <w:suppressAutoHyphens/>
      <w:ind w:firstLine="0"/>
      <w:jc w:val="left"/>
    </w:pPr>
    <w:rPr>
      <w:sz w:val="20"/>
      <w:szCs w:val="20"/>
      <w:lang w:val="hu-HU" w:eastAsia="ar-SA"/>
    </w:rPr>
  </w:style>
  <w:style w:type="character" w:customStyle="1" w:styleId="LbjegyzetszvegChar">
    <w:name w:val="Lábjegyzetszöveg Char"/>
    <w:basedOn w:val="Bekezdsalapbettpusa"/>
    <w:link w:val="Lbjegyzetszveg"/>
    <w:semiHidden/>
    <w:rsid w:val="00B46F5E"/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sbek">
    <w:name w:val="sbek"/>
    <w:basedOn w:val="Norml"/>
    <w:rsid w:val="00721ADA"/>
    <w:pPr>
      <w:numPr>
        <w:numId w:val="6"/>
      </w:numPr>
      <w:suppressAutoHyphens/>
      <w:ind w:left="0" w:right="170" w:firstLine="0"/>
    </w:pPr>
    <w:rPr>
      <w:color w:val="000000"/>
      <w:sz w:val="20"/>
      <w:szCs w:val="20"/>
      <w:lang w:val="hu-HU" w:eastAsia="ar-SA"/>
    </w:rPr>
  </w:style>
  <w:style w:type="character" w:customStyle="1" w:styleId="Cmsor5Char">
    <w:name w:val="Címsor 5 Char"/>
    <w:basedOn w:val="Bekezdsalapbettpusa"/>
    <w:link w:val="Cmsor5"/>
    <w:rsid w:val="00844D28"/>
    <w:rPr>
      <w:rFonts w:asciiTheme="majorHAnsi" w:eastAsiaTheme="majorEastAsia" w:hAnsiTheme="majorHAnsi" w:cstheme="majorBidi"/>
      <w:color w:val="243F60" w:themeColor="accent1" w:themeShade="7F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8655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8655E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Cmsor3Char">
    <w:name w:val="Címsor 3 Char"/>
    <w:basedOn w:val="Bekezdsalapbettpusa"/>
    <w:link w:val="Cmsor3"/>
    <w:rsid w:val="00A05F2E"/>
    <w:rPr>
      <w:rFonts w:ascii="Tahoma" w:eastAsiaTheme="majorEastAsia" w:hAnsi="Tahoma" w:cstheme="majorBidi"/>
      <w:b/>
      <w:bCs/>
      <w:sz w:val="20"/>
      <w:lang w:val="en-US" w:eastAsia="en-US" w:bidi="en-US"/>
    </w:rPr>
  </w:style>
  <w:style w:type="character" w:customStyle="1" w:styleId="Cmsor4Char">
    <w:name w:val="Címsor 4 Char"/>
    <w:basedOn w:val="Bekezdsalapbettpusa"/>
    <w:link w:val="Cmsor4"/>
    <w:rsid w:val="00A05F2E"/>
    <w:rPr>
      <w:rFonts w:asciiTheme="majorHAnsi" w:eastAsiaTheme="majorEastAsia" w:hAnsiTheme="majorHAnsi" w:cstheme="majorBidi"/>
      <w:b/>
      <w:bCs/>
      <w:i/>
      <w:iCs/>
      <w:sz w:val="20"/>
      <w:lang w:val="en-US" w:eastAsia="en-US" w:bidi="en-US"/>
    </w:rPr>
  </w:style>
  <w:style w:type="character" w:customStyle="1" w:styleId="Cmsor6Char">
    <w:name w:val="Címsor 6 Char"/>
    <w:basedOn w:val="Bekezdsalapbettpusa"/>
    <w:link w:val="Cmsor6"/>
    <w:rsid w:val="00A05F2E"/>
    <w:rPr>
      <w:rFonts w:asciiTheme="majorHAnsi" w:eastAsiaTheme="majorEastAsia" w:hAnsiTheme="majorHAnsi" w:cstheme="majorBidi"/>
      <w:i/>
      <w:iCs/>
      <w:color w:val="243F60" w:themeColor="accent1" w:themeShade="7F"/>
      <w:sz w:val="20"/>
      <w:lang w:val="en-US" w:eastAsia="en-US" w:bidi="en-US"/>
    </w:rPr>
  </w:style>
  <w:style w:type="character" w:customStyle="1" w:styleId="Cmsor7Char">
    <w:name w:val="Címsor 7 Char"/>
    <w:basedOn w:val="Bekezdsalapbettpusa"/>
    <w:link w:val="Cmsor7"/>
    <w:rsid w:val="00A05F2E"/>
    <w:rPr>
      <w:rFonts w:asciiTheme="majorHAnsi" w:eastAsiaTheme="majorEastAsia" w:hAnsiTheme="majorHAnsi" w:cstheme="majorBidi"/>
      <w:i/>
      <w:iCs/>
      <w:color w:val="404040" w:themeColor="text1" w:themeTint="BF"/>
      <w:sz w:val="20"/>
      <w:lang w:val="en-US" w:eastAsia="en-US" w:bidi="en-US"/>
    </w:rPr>
  </w:style>
  <w:style w:type="character" w:customStyle="1" w:styleId="Cmsor8Char">
    <w:name w:val="Címsor 8 Char"/>
    <w:basedOn w:val="Bekezdsalapbettpusa"/>
    <w:link w:val="Cmsor8"/>
    <w:rsid w:val="00A05F2E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 w:eastAsia="en-US" w:bidi="en-US"/>
    </w:rPr>
  </w:style>
  <w:style w:type="character" w:customStyle="1" w:styleId="Cmsor9Char">
    <w:name w:val="Címsor 9 Char"/>
    <w:basedOn w:val="Bekezdsalapbettpusa"/>
    <w:link w:val="Cmsor9"/>
    <w:rsid w:val="00A05F2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eastAsia="en-US" w:bidi="en-US"/>
    </w:rPr>
  </w:style>
  <w:style w:type="paragraph" w:styleId="NormlWeb">
    <w:name w:val="Normal (Web)"/>
    <w:basedOn w:val="Norml"/>
    <w:uiPriority w:val="99"/>
    <w:semiHidden/>
    <w:unhideWhenUsed/>
    <w:rsid w:val="00E609AB"/>
    <w:pPr>
      <w:spacing w:before="100" w:beforeAutospacing="1" w:after="100" w:afterAutospacing="1"/>
      <w:ind w:firstLine="0"/>
      <w:jc w:val="left"/>
    </w:pPr>
    <w:rPr>
      <w:sz w:val="24"/>
      <w:szCs w:val="24"/>
      <w:lang w:val="hu-HU" w:eastAsia="hu-HU"/>
    </w:rPr>
  </w:style>
  <w:style w:type="paragraph" w:styleId="Szvegtrzs">
    <w:name w:val="Body Text"/>
    <w:basedOn w:val="Norml"/>
    <w:link w:val="SzvegtrzsChar"/>
    <w:rsid w:val="007D6303"/>
    <w:pPr>
      <w:spacing w:after="120"/>
      <w:ind w:firstLine="0"/>
      <w:jc w:val="left"/>
    </w:pPr>
    <w:rPr>
      <w:sz w:val="24"/>
      <w:szCs w:val="20"/>
      <w:lang w:val="hu-HU" w:eastAsia="hu-HU"/>
    </w:rPr>
  </w:style>
  <w:style w:type="character" w:customStyle="1" w:styleId="SzvegtrzsChar">
    <w:name w:val="Szövegtörzs Char"/>
    <w:basedOn w:val="Bekezdsalapbettpusa"/>
    <w:link w:val="Szvegtrzs"/>
    <w:rsid w:val="007D6303"/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4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BAK KÖZSÉG ÖNKORMÁNYZAT KÉPVISELŐ-TESTÜLETÉNEK</vt:lpstr>
    </vt:vector>
  </TitlesOfParts>
  <Company>Konferpaln Bt</Company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BAK KÖZSÉG ÖNKORMÁNYZAT KÉPVISELŐ-TESTÜLETÉNEK</dc:title>
  <dc:creator>Konferpaln Bt</dc:creator>
  <cp:lastModifiedBy>Kovács Janka</cp:lastModifiedBy>
  <cp:revision>2</cp:revision>
  <cp:lastPrinted>2016-09-10T12:37:00Z</cp:lastPrinted>
  <dcterms:created xsi:type="dcterms:W3CDTF">2021-11-02T05:28:00Z</dcterms:created>
  <dcterms:modified xsi:type="dcterms:W3CDTF">2021-11-02T05:28:00Z</dcterms:modified>
</cp:coreProperties>
</file>